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w:t>
            </w:r>
            <w:proofErr w:type="spellStart"/>
            <w:r>
              <w:rPr>
                <w:b/>
                <w:bCs/>
              </w:rPr>
              <w:t>αα</w:t>
            </w:r>
            <w:proofErr w:type="spellEnd"/>
            <w:r>
              <w:rPr>
                <w:b/>
                <w:bCs/>
              </w:rPr>
              <w:t>)/ αναθέτοντα φορέα (</w:t>
            </w:r>
            <w:proofErr w:type="spellStart"/>
            <w:r>
              <w:rPr>
                <w:b/>
                <w:bCs/>
              </w:rPr>
              <w:t>αφ</w:t>
            </w:r>
            <w:proofErr w:type="spellEnd"/>
            <w:r>
              <w:rPr>
                <w:b/>
                <w:bCs/>
              </w:rPr>
              <w:t>)</w:t>
            </w:r>
          </w:p>
          <w:p w:rsidR="00CD2567" w:rsidRDefault="003A7F52">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p>
          <w:p w:rsidR="00CD2567" w:rsidRDefault="00CD2567">
            <w:pPr>
              <w:spacing w:after="0"/>
              <w:ind w:firstLine="0"/>
            </w:pPr>
            <w:r>
              <w:t>- Ταχυδρομική διεύ</w:t>
            </w:r>
            <w:r w:rsidR="003A7F52">
              <w:t xml:space="preserve">θυνση / Πόλη / </w:t>
            </w:r>
            <w:proofErr w:type="spellStart"/>
            <w:r w:rsidR="003A7F52">
              <w:t>Ταχ</w:t>
            </w:r>
            <w:proofErr w:type="spellEnd"/>
            <w:r w:rsidR="003A7F52">
              <w:t>. Κωδικός: [ΒΑΣ. ΚΩΝ/ΝΟΥ 11, 68200 ΟΡΕΣΤΙΑΔΑ</w:t>
            </w:r>
            <w:r>
              <w:t>]</w:t>
            </w:r>
          </w:p>
          <w:p w:rsidR="00CD2567" w:rsidRDefault="003A7F52">
            <w:pPr>
              <w:spacing w:after="0"/>
              <w:ind w:firstLine="0"/>
            </w:pPr>
            <w:r>
              <w:t>- Αρμόδιος για πληροφορίες: [ΚΑΛΕΝΤΖΙΔΗΣ ΒΛΑΣΑΚΗΣ</w:t>
            </w:r>
            <w:r w:rsidR="00CD2567">
              <w:t>]</w:t>
            </w:r>
          </w:p>
          <w:p w:rsidR="00CD2567" w:rsidRDefault="003A7F52">
            <w:pPr>
              <w:spacing w:after="0"/>
              <w:ind w:firstLine="0"/>
            </w:pPr>
            <w:r>
              <w:t>- Τηλέφωνο: [2552350360</w:t>
            </w:r>
            <w:r w:rsidR="00CD2567">
              <w:t>]</w:t>
            </w:r>
          </w:p>
          <w:p w:rsidR="00CD2567" w:rsidRDefault="00CD2567">
            <w:pPr>
              <w:spacing w:after="0"/>
              <w:ind w:firstLine="0"/>
            </w:pPr>
            <w:r>
              <w:t xml:space="preserve">- </w:t>
            </w:r>
            <w:proofErr w:type="spellStart"/>
            <w:r>
              <w:t>Ηλ</w:t>
            </w:r>
            <w:proofErr w:type="spellEnd"/>
            <w:r>
              <w:t>. τ</w:t>
            </w:r>
            <w:r w:rsidR="003A7F52">
              <w:t>αχυδρομείο: [</w:t>
            </w:r>
            <w:r w:rsidR="003A7F52">
              <w:rPr>
                <w:lang w:val="en-US"/>
              </w:rPr>
              <w:t>vlasis</w:t>
            </w:r>
            <w:r w:rsidR="003A7F52" w:rsidRPr="003A7F52">
              <w:t>@</w:t>
            </w:r>
            <w:proofErr w:type="spellStart"/>
            <w:r w:rsidR="003A7F52">
              <w:rPr>
                <w:lang w:val="en-US"/>
              </w:rPr>
              <w:t>orestiada</w:t>
            </w:r>
            <w:proofErr w:type="spellEnd"/>
            <w:r w:rsidR="003A7F52" w:rsidRPr="003A7F52">
              <w:t>.</w:t>
            </w:r>
            <w:r w:rsidR="003A7F52">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3A7F52">
              <w:t>): [www.orestiada.gr</w:t>
            </w:r>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Β: Πληροφορίες σχετικά με τη διαδικασία σύναψης σύμβασης</w:t>
            </w:r>
          </w:p>
          <w:p w:rsidR="00CD2567" w:rsidRDefault="00CD2567">
            <w:pPr>
              <w:spacing w:after="0"/>
              <w:ind w:firstLine="0"/>
            </w:pPr>
            <w:r>
              <w:t xml:space="preserve">- </w:t>
            </w:r>
            <w:r w:rsidRPr="003A7F52">
              <w:rPr>
                <w:rFonts w:asciiTheme="minorHAnsi" w:hAnsiTheme="minorHAnsi" w:cstheme="minorHAnsi"/>
              </w:rPr>
              <w:t>Τίτλος ή σύντομη περιγ</w:t>
            </w:r>
            <w:r w:rsidR="003A7F52" w:rsidRPr="003A7F52">
              <w:rPr>
                <w:rFonts w:asciiTheme="minorHAnsi" w:hAnsiTheme="minorHAnsi" w:cstheme="minorHAnsi"/>
              </w:rPr>
              <w:t>ραφή της δημόσιας σύμβασης: [</w:t>
            </w:r>
            <w:r w:rsidR="003A7F52" w:rsidRPr="003A7F52">
              <w:rPr>
                <w:rFonts w:asciiTheme="minorHAnsi" w:hAnsiTheme="minorHAnsi" w:cstheme="minorHAnsi"/>
                <w:bCs/>
              </w:rPr>
              <w:t>Ενεργειακή αναβάθμιση συγκροτήματος κτιρίων ΕΠΑΛ Δήμου Ορεστιάδας</w:t>
            </w:r>
            <w:r w:rsidRPr="003A7F52">
              <w:rPr>
                <w:rFonts w:asciiTheme="minorHAnsi" w:hAnsiTheme="minorHAnsi" w:cstheme="minorHAnsi"/>
              </w:rPr>
              <w:t>]</w:t>
            </w:r>
          </w:p>
          <w:p w:rsidR="00CD2567" w:rsidRDefault="00CD2567">
            <w:pPr>
              <w:spacing w:after="0"/>
              <w:ind w:firstLine="0"/>
            </w:pPr>
            <w:r>
              <w:t>- Κωδικός στο ΚΗΜΔΗΣ: [……]</w:t>
            </w:r>
          </w:p>
          <w:p w:rsidR="00CD2567" w:rsidRDefault="00CD2567">
            <w:pPr>
              <w:spacing w:after="0"/>
              <w:ind w:firstLine="0"/>
            </w:pPr>
            <w:r>
              <w:t>- Η σύμβαση αναφέρεται σε έργ</w:t>
            </w:r>
            <w:r w:rsidR="003A7F52">
              <w:t>α, προμήθειες, ή υπηρεσίες : [μελέτη</w:t>
            </w:r>
            <w:r>
              <w:t>]</w:t>
            </w:r>
          </w:p>
          <w:p w:rsidR="00CD2567" w:rsidRDefault="00CD2567">
            <w:pPr>
              <w:spacing w:after="0"/>
              <w:ind w:firstLine="0"/>
            </w:pPr>
            <w:r>
              <w:t>- Εφόσον υφίστανται, ένδειξη ύπαρξης σχετικών τμημάτων : [……]</w:t>
            </w:r>
          </w:p>
          <w:p w:rsidR="00CD2567" w:rsidRDefault="00CD2567">
            <w:pPr>
              <w:spacing w:after="0"/>
              <w:ind w:firstLine="0"/>
            </w:pPr>
            <w:r>
              <w:t>- Αριθμός αναφοράς που αποδίδεται στον φάκελο από την αναθέτουσα αρχή (</w:t>
            </w:r>
            <w:r>
              <w:rPr>
                <w:i/>
              </w:rPr>
              <w:t>εάν υπάρχει</w:t>
            </w:r>
            <w:r>
              <w:t>): [……]</w:t>
            </w:r>
          </w:p>
        </w:tc>
      </w:tr>
    </w:tbl>
    <w:p w:rsidR="00CD2567" w:rsidRDefault="00CD2567"/>
    <w:p w:rsidR="00CD2567"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proofErr w:type="spellStart"/>
            <w:r>
              <w:t>Ηλ</w:t>
            </w:r>
            <w:proofErr w:type="spellEnd"/>
            <w:r>
              <w:t>.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rPr>
                <w:b/>
                <w:i/>
              </w:rPr>
              <w:t>Υπεργολαβική</w:t>
            </w:r>
            <w:proofErr w:type="spellEnd"/>
            <w:r>
              <w:rPr>
                <w:b/>
                <w:i/>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lastRenderedPageBreak/>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Σε περίπτωση καταδικαστικής απόφασης, ο οικονομικός φορέας έχει λάβει μέτρα που να αποδεικνύουν την αξιοπιστία του παρά την </w:t>
            </w:r>
            <w:r>
              <w:lastRenderedPageBreak/>
              <w:t>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lastRenderedPageBreak/>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r>
              <w:t>γ)Πως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 xml:space="preserve">2) Με άλλα μέσα; </w:t>
            </w:r>
            <w:proofErr w:type="spellStart"/>
            <w:r>
              <w:t>Διευκρινήστε</w:t>
            </w:r>
            <w:proofErr w:type="spellEnd"/>
            <w:r>
              <w:t>:</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proofErr w:type="spellStart"/>
            <w:r>
              <w:t>στ</w:t>
            </w:r>
            <w:proofErr w:type="spellEnd"/>
            <w:r>
              <w:t xml:space="preserve">) αναστολή επιχειρηματικών δραστηριοτήτων, ή </w:t>
            </w:r>
          </w:p>
          <w:p w:rsidR="00CD2567" w:rsidRDefault="00CD2567">
            <w:pPr>
              <w:spacing w:after="0"/>
              <w:ind w:firstLine="0"/>
            </w:pPr>
            <w:r>
              <w:rPr>
                <w:color w:val="000000"/>
              </w:rPr>
              <w:t xml:space="preserve">ζ) σε οποιαδήποτε ανάλογη κατάσταση </w:t>
            </w:r>
            <w:proofErr w:type="spellStart"/>
            <w:r>
              <w:rPr>
                <w:color w:val="000000"/>
              </w:rPr>
              <w:t>προκύπτουσα</w:t>
            </w:r>
            <w:proofErr w:type="spellEnd"/>
            <w:r>
              <w:rPr>
                <w:color w:val="000000"/>
              </w:rPr>
              <w:t xml:space="preserve">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lastRenderedPageBreak/>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lastRenderedPageBreak/>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lastRenderedPageBreak/>
              <w:t>(διαδικτυακή διεύθυνση, αρχή ή φορέας 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lastRenderedPageBreak/>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lastRenderedPageBreak/>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lastRenderedPageBreak/>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lastRenderedPageBreak/>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lastRenderedPageBreak/>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lastRenderedPageBreak/>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 xml:space="preserve">Α: </w:t>
      </w:r>
      <w:proofErr w:type="spellStart"/>
      <w:r>
        <w:rPr>
          <w:b/>
          <w:bCs/>
        </w:rPr>
        <w:t>Καταλληλότητα</w:t>
      </w:r>
      <w:proofErr w:type="spellEnd"/>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rPr>
                <w:b/>
                <w:i/>
              </w:rPr>
              <w:t>Καταλληλότητα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lastRenderedPageBreak/>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3) Σε περίπτωση που οι πληροφορίες σχετικά με τον κύκλο εργασιών (γενικό ή ειδικό) δεν είναι διαθέσιμες για ολόκληρη την απαιτούμενη </w:t>
            </w:r>
            <w:r>
              <w:lastRenderedPageBreak/>
              <w:t>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lastRenderedPageBreak/>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8A2E16" w:rsidRPr="008A2E16" w:rsidRDefault="008A2E16" w:rsidP="008A2E16">
      <w:pPr>
        <w:pageBreakBefore/>
        <w:jc w:val="center"/>
        <w:rPr>
          <w:b/>
          <w:sz w:val="21"/>
          <w:szCs w:val="21"/>
        </w:rPr>
      </w:pPr>
      <w:r w:rsidRPr="008A2E16">
        <w:rPr>
          <w:b/>
          <w:bCs/>
        </w:rPr>
        <w:lastRenderedPageBreak/>
        <w:t>Γ: Τεχνική και επαγγελματική ικανότητα</w:t>
      </w:r>
    </w:p>
    <w:p w:rsidR="008A2E16" w:rsidRPr="008A2E16" w:rsidRDefault="008A2E16" w:rsidP="008A2E16">
      <w:pPr>
        <w:pBdr>
          <w:top w:val="single" w:sz="4" w:space="1" w:color="000000"/>
          <w:left w:val="single" w:sz="4" w:space="4" w:color="000000"/>
          <w:bottom w:val="single" w:sz="4" w:space="1" w:color="000000"/>
          <w:right w:val="single" w:sz="4" w:space="4" w:color="000000"/>
        </w:pBdr>
        <w:shd w:val="clear" w:color="auto" w:fill="BFBFBF"/>
        <w:ind w:firstLine="0"/>
        <w:rPr>
          <w:b/>
          <w:i/>
        </w:rPr>
      </w:pPr>
      <w:r w:rsidRPr="008A2E16">
        <w:rPr>
          <w:b/>
          <w:sz w:val="21"/>
          <w:szCs w:val="21"/>
        </w:rPr>
        <w:t>Ο οικονομικός φορέας πρέπει να παράσχε</w:t>
      </w:r>
      <w:r w:rsidRPr="008A2E16">
        <w:rPr>
          <w:b/>
          <w:i/>
          <w:sz w:val="21"/>
          <w:szCs w:val="21"/>
        </w:rPr>
        <w:t>ι</w:t>
      </w:r>
      <w:r w:rsidRPr="008A2E16">
        <w:rPr>
          <w:b/>
          <w:sz w:val="21"/>
          <w:szCs w:val="21"/>
        </w:rPr>
        <w:t xml:space="preserve"> πληροφορίες </w:t>
      </w:r>
      <w:r w:rsidRPr="008A2E16">
        <w:rPr>
          <w:b/>
          <w:sz w:val="21"/>
          <w:szCs w:val="21"/>
          <w:u w:val="single"/>
        </w:rPr>
        <w:t>μόνον</w:t>
      </w:r>
      <w:r w:rsidRPr="008A2E16">
        <w:rPr>
          <w:b/>
          <w:sz w:val="21"/>
          <w:szCs w:val="21"/>
        </w:rPr>
        <w:t xml:space="preserve"> όταν τα σχετικά κριτήρια επιλογής έχουν οριστεί από την αναθέτουσα αρχή ή τον αναθέτοντα φορέα  </w:t>
      </w:r>
      <w:r w:rsidRPr="008A2E16">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b/>
                <w:i/>
              </w:rPr>
            </w:pPr>
            <w:r w:rsidRPr="008A2E16">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b/>
                <w:i/>
              </w:rPr>
              <w:t>Απάντηση:</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1α) Μόνο για τις </w:t>
            </w:r>
            <w:r w:rsidRPr="008A2E16">
              <w:rPr>
                <w:b/>
                <w:i/>
              </w:rPr>
              <w:t>δημόσιες συμβάσεις έργων</w:t>
            </w:r>
            <w:r w:rsidRPr="008A2E16">
              <w:t>:</w:t>
            </w:r>
          </w:p>
          <w:p w:rsidR="008A2E16" w:rsidRPr="008A2E16" w:rsidRDefault="008A2E16" w:rsidP="008A2E16">
            <w:pPr>
              <w:spacing w:after="0"/>
              <w:ind w:firstLine="0"/>
              <w:rPr>
                <w:i/>
              </w:rPr>
            </w:pPr>
            <w:r w:rsidRPr="008A2E16">
              <w:t>Κατά τη διάρκεια της περιόδου αναφοράς</w:t>
            </w:r>
            <w:r w:rsidRPr="008A2E16">
              <w:rPr>
                <w:vertAlign w:val="superscript"/>
              </w:rPr>
              <w:endnoteReference w:id="1"/>
            </w:r>
            <w:r w:rsidRPr="008A2E16">
              <w:t xml:space="preserve">, ο οικονομικός φορέας έχει </w:t>
            </w:r>
            <w:r w:rsidRPr="008A2E16">
              <w:rPr>
                <w:b/>
              </w:rPr>
              <w:t>εκτελέσει τα ακόλουθα έργα του είδους που έχει προσδιοριστεί</w:t>
            </w:r>
            <w:r w:rsidRPr="008A2E16">
              <w:t>:</w:t>
            </w: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8A2E16" w:rsidRPr="008A2E16" w:rsidRDefault="008A2E16" w:rsidP="008A2E16">
            <w:pPr>
              <w:spacing w:after="0"/>
              <w:ind w:firstLine="0"/>
            </w:pPr>
            <w:r w:rsidRPr="008A2E16">
              <w:t>[…]</w:t>
            </w:r>
          </w:p>
          <w:p w:rsidR="008A2E16" w:rsidRPr="008A2E16" w:rsidRDefault="008A2E16" w:rsidP="008A2E16">
            <w:pPr>
              <w:spacing w:after="0"/>
              <w:ind w:firstLine="0"/>
              <w:rPr>
                <w:i/>
              </w:rPr>
            </w:pPr>
            <w:r w:rsidRPr="008A2E16">
              <w:t>Έργα: [……]</w:t>
            </w:r>
          </w:p>
          <w:p w:rsidR="008A2E16" w:rsidRPr="008A2E16" w:rsidRDefault="008A2E16" w:rsidP="008A2E16">
            <w:pPr>
              <w:spacing w:after="0"/>
              <w:ind w:firstLine="0"/>
              <w:rPr>
                <w:rFonts w:eastAsia="Calibri"/>
                <w:i/>
              </w:rPr>
            </w:pPr>
            <w:r w:rsidRPr="008A2E16">
              <w:rPr>
                <w:i/>
              </w:rPr>
              <w:t>(διαδικτυακή διεύθυνση, αρχή ή φορέας έκδοσης, επακριβή στοιχεία αναφοράς των εγγράφων):</w:t>
            </w:r>
          </w:p>
          <w:p w:rsidR="008A2E16" w:rsidRPr="008A2E16" w:rsidRDefault="008A2E16" w:rsidP="008A2E16">
            <w:pPr>
              <w:spacing w:after="0"/>
              <w:ind w:firstLine="0"/>
            </w:pPr>
            <w:r w:rsidRPr="008A2E16">
              <w:rPr>
                <w:rFonts w:eastAsia="Calibri"/>
                <w:i/>
              </w:rPr>
              <w:t xml:space="preserve"> </w:t>
            </w:r>
            <w:r w:rsidRPr="008A2E16">
              <w:rPr>
                <w:i/>
              </w:rPr>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1β) Μόνο για </w:t>
            </w:r>
            <w:r w:rsidRPr="008A2E16">
              <w:rPr>
                <w:b/>
                <w:i/>
              </w:rPr>
              <w:t>δημόσιες συμβάσεις προμηθειών και δημόσιες συμβάσεις υπηρεσιών</w:t>
            </w:r>
            <w:r w:rsidRPr="008A2E16">
              <w:t>:</w:t>
            </w:r>
          </w:p>
          <w:p w:rsidR="008A2E16" w:rsidRPr="008A2E16" w:rsidRDefault="008A2E16" w:rsidP="008A2E16">
            <w:pPr>
              <w:spacing w:after="0"/>
              <w:ind w:firstLine="0"/>
            </w:pPr>
            <w:r w:rsidRPr="008A2E16">
              <w:t>Κατά τη διάρκεια της περιόδου αναφοράς</w:t>
            </w:r>
            <w:r w:rsidRPr="008A2E16">
              <w:rPr>
                <w:vertAlign w:val="superscript"/>
              </w:rPr>
              <w:endnoteReference w:id="2"/>
            </w:r>
            <w:r w:rsidRPr="008A2E16">
              <w:t xml:space="preserve">, ο οικονομικός φορέας έχει </w:t>
            </w:r>
            <w:r w:rsidRPr="008A2E16">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A2E16" w:rsidRPr="008A2E16" w:rsidRDefault="008A2E16" w:rsidP="008A2E16">
            <w:pPr>
              <w:spacing w:after="0"/>
              <w:ind w:firstLine="0"/>
            </w:pPr>
            <w:r w:rsidRPr="008A2E16">
              <w:t>Κατά τη σύνταξη του σχετικού καταλόγου αναφέρετε τα ποσά, τις ημερομηνίες και τους παραλήπτες δημόσιους ή ιδιωτικούς</w:t>
            </w:r>
            <w:r w:rsidRPr="008A2E16">
              <w:rPr>
                <w:vertAlign w:val="superscript"/>
              </w:rPr>
              <w:endnoteReference w:id="3"/>
            </w:r>
            <w:r w:rsidRPr="008A2E16">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A2E16" w:rsidRPr="008A2E16" w:rsidRDefault="008A2E16" w:rsidP="008A2E16">
            <w:pPr>
              <w:spacing w:after="0"/>
              <w:ind w:firstLine="0"/>
              <w:rPr>
                <w:sz w:val="14"/>
                <w:szCs w:val="14"/>
              </w:rPr>
            </w:pPr>
            <w:r w:rsidRPr="008A2E16">
              <w:t>[…...........]</w:t>
            </w:r>
          </w:p>
          <w:tbl>
            <w:tblPr>
              <w:tblW w:w="0" w:type="auto"/>
              <w:tblLayout w:type="fixed"/>
              <w:tblLook w:val="0000" w:firstRow="0" w:lastRow="0" w:firstColumn="0" w:lastColumn="0" w:noHBand="0" w:noVBand="0"/>
            </w:tblPr>
            <w:tblGrid>
              <w:gridCol w:w="1057"/>
              <w:gridCol w:w="1052"/>
              <w:gridCol w:w="1052"/>
              <w:gridCol w:w="1155"/>
            </w:tblGrid>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sz w:val="14"/>
                      <w:szCs w:val="14"/>
                    </w:rPr>
                    <w:t>παραλήπτες</w:t>
                  </w:r>
                </w:p>
              </w:tc>
            </w:tr>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pPr>
                </w:p>
              </w:tc>
            </w:tr>
          </w:tbl>
          <w:p w:rsidR="008A2E16" w:rsidRPr="008A2E16" w:rsidRDefault="008A2E16" w:rsidP="008A2E16">
            <w:pPr>
              <w:spacing w:after="0"/>
            </w:pP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2) Ο οικονομικός φορέας μπορεί να χρησιμοποιήσει το ακόλουθο </w:t>
            </w:r>
            <w:r w:rsidRPr="008A2E16">
              <w:rPr>
                <w:b/>
              </w:rPr>
              <w:t>τεχνικό προσωπικό ή τις ακόλουθες τεχνικές υπηρεσίες</w:t>
            </w:r>
            <w:r w:rsidRPr="008A2E16">
              <w:rPr>
                <w:vertAlign w:val="superscript"/>
              </w:rPr>
              <w:endnoteReference w:id="4"/>
            </w:r>
            <w:r w:rsidRPr="008A2E16">
              <w:t>, ιδίως τους υπεύθυνους για τον έλεγχο της ποιότητας:</w:t>
            </w:r>
          </w:p>
          <w:p w:rsidR="008A2E16" w:rsidRPr="008A2E16" w:rsidRDefault="008A2E16" w:rsidP="008A2E16">
            <w:pPr>
              <w:spacing w:after="0"/>
              <w:ind w:firstLine="0"/>
            </w:pPr>
            <w:r w:rsidRPr="008A2E16">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3) Ο οικονομικός φορέας χρησιμοποιεί τον ακόλουθο </w:t>
            </w:r>
            <w:r w:rsidRPr="008A2E16">
              <w:rPr>
                <w:b/>
              </w:rPr>
              <w:t>τεχνικό εξοπλισμό και λαμβάνει τα ακόλουθα μέτρα για την διασφάλιση της ποιότητας</w:t>
            </w:r>
            <w:r w:rsidRPr="008A2E16">
              <w:t xml:space="preserve"> και τα </w:t>
            </w:r>
            <w:r w:rsidRPr="008A2E16">
              <w:rPr>
                <w:b/>
              </w:rPr>
              <w:t>μέσα μελέτης και έρευνας</w:t>
            </w:r>
            <w:r w:rsidRPr="008A2E16">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4) Ο οικονομικός φορέας θα μπορεί να εφαρμόσει τα ακόλουθα συστήματα </w:t>
            </w:r>
            <w:r w:rsidRPr="008A2E16">
              <w:rPr>
                <w:b/>
              </w:rPr>
              <w:t>διαχείρισης της αλυσίδας εφοδιασμού</w:t>
            </w:r>
            <w:r w:rsidRPr="008A2E16">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A2E16" w:rsidRPr="008A2E16" w:rsidRDefault="008A2E16" w:rsidP="008A2E16">
            <w:pPr>
              <w:spacing w:after="0"/>
              <w:ind w:firstLine="0"/>
            </w:pPr>
            <w:r w:rsidRPr="008A2E16">
              <w:t xml:space="preserve">Ο οικονομικός φορέας </w:t>
            </w:r>
            <w:r w:rsidRPr="008A2E16">
              <w:rPr>
                <w:b/>
              </w:rPr>
              <w:t>θα</w:t>
            </w:r>
            <w:r w:rsidRPr="008A2E16">
              <w:t xml:space="preserve"> επιτρέπει τη διενέργεια </w:t>
            </w:r>
            <w:r w:rsidRPr="008A2E16">
              <w:rPr>
                <w:b/>
              </w:rPr>
              <w:t>ελέγχων</w:t>
            </w:r>
            <w:r w:rsidRPr="008A2E16">
              <w:rPr>
                <w:vertAlign w:val="superscript"/>
              </w:rPr>
              <w:endnoteReference w:id="5"/>
            </w:r>
            <w:r w:rsidRPr="008A2E16">
              <w:t xml:space="preserve"> όσον αφορά το </w:t>
            </w:r>
            <w:r w:rsidRPr="008A2E16">
              <w:rPr>
                <w:b/>
              </w:rPr>
              <w:t>παραγωγικό δυναμικό</w:t>
            </w:r>
            <w:r w:rsidRPr="008A2E16">
              <w:t xml:space="preserve"> ή τις </w:t>
            </w:r>
            <w:r w:rsidRPr="008A2E16">
              <w:rPr>
                <w:b/>
              </w:rPr>
              <w:t>τεχνικές ικανότητες</w:t>
            </w:r>
            <w:r w:rsidRPr="008A2E16">
              <w:t xml:space="preserve"> του οικονομικού φορέα και, εφόσον κρίνεται αναγκαίο, όσον αφορά τα </w:t>
            </w:r>
            <w:r w:rsidRPr="008A2E16">
              <w:rPr>
                <w:b/>
              </w:rPr>
              <w:t>μέσα μελέτης και έρευνας</w:t>
            </w:r>
            <w:r w:rsidRPr="008A2E16">
              <w:t xml:space="preserve"> που αυτός διαθέτει καθώς και τα </w:t>
            </w:r>
            <w:r w:rsidRPr="008A2E16">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 Ναι [] Όχι</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6) Οι ακόλουθοι </w:t>
            </w:r>
            <w:r w:rsidRPr="008A2E16">
              <w:rPr>
                <w:b/>
              </w:rPr>
              <w:t>τίτλοι σπουδών και επαγγελματικών προσόντων</w:t>
            </w:r>
            <w:r w:rsidRPr="008A2E16">
              <w:t xml:space="preserve"> διατίθενται από:</w:t>
            </w:r>
          </w:p>
          <w:p w:rsidR="008A2E16" w:rsidRPr="008A2E16" w:rsidRDefault="008A2E16" w:rsidP="008A2E16">
            <w:pPr>
              <w:spacing w:after="0"/>
              <w:ind w:firstLine="0"/>
              <w:rPr>
                <w:b/>
                <w:i/>
              </w:rPr>
            </w:pPr>
            <w:r w:rsidRPr="008A2E16">
              <w:t xml:space="preserve">α) τον ίδιο τον </w:t>
            </w:r>
            <w:proofErr w:type="spellStart"/>
            <w:r w:rsidRPr="008A2E16">
              <w:t>πάροχο</w:t>
            </w:r>
            <w:proofErr w:type="spellEnd"/>
            <w:r w:rsidRPr="008A2E16">
              <w:t xml:space="preserve"> υπηρεσιών ή τον εργολάβο,</w:t>
            </w:r>
          </w:p>
          <w:p w:rsidR="008A2E16" w:rsidRPr="008A2E16" w:rsidRDefault="008A2E16" w:rsidP="008A2E16">
            <w:pPr>
              <w:spacing w:after="0"/>
              <w:ind w:firstLine="0"/>
            </w:pPr>
            <w:r w:rsidRPr="008A2E16">
              <w:rPr>
                <w:b/>
                <w:i/>
              </w:rPr>
              <w:t>και/ή</w:t>
            </w:r>
            <w:r w:rsidRPr="008A2E16">
              <w:t xml:space="preserve"> (ανάλογα με τις απαιτήσεις που ορίζονται στη σχετική πρόσκληση ή διακήρυξη ή στα έγγραφα της σύμβασης)</w:t>
            </w:r>
          </w:p>
          <w:p w:rsidR="008A2E16" w:rsidRPr="008A2E16" w:rsidRDefault="008A2E16" w:rsidP="008A2E16">
            <w:pPr>
              <w:spacing w:after="0"/>
              <w:ind w:firstLine="0"/>
            </w:pPr>
            <w:r w:rsidRPr="008A2E16">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α)[......................................……]</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β)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7) Ο οικονομικός φορέας θα μπορεί να εφαρμόζει τα ακόλουθα </w:t>
            </w:r>
            <w:r w:rsidRPr="008A2E16">
              <w:rPr>
                <w:b/>
              </w:rPr>
              <w:t>μέτρα περιβαλλοντικής διαχείρισης</w:t>
            </w:r>
            <w:r w:rsidRPr="008A2E16">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8) Το </w:t>
            </w:r>
            <w:r w:rsidRPr="008A2E16">
              <w:rPr>
                <w:b/>
                <w:bCs/>
              </w:rPr>
              <w:t xml:space="preserve">μέσο ετήσιο εργατοϋπαλληλικό δυναμικό </w:t>
            </w:r>
            <w:r w:rsidRPr="008A2E16">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Έτος, μέσο ετήσιο εργατοϋπαλληλικό προσωπικό: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Έτος, αριθμός διευθυντικών στελεχών:</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tc>
      </w:tr>
      <w:tr w:rsidR="008A2E16" w:rsidRPr="008A2E16" w:rsidTr="006F77EC">
        <w:trPr>
          <w:jc w:val="center"/>
        </w:trPr>
        <w:tc>
          <w:tcPr>
            <w:tcW w:w="4479" w:type="dxa"/>
            <w:tcBorders>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9) Ο οικονομικός φορέας θα έχει στη διάθεσή του τα ακόλουθα </w:t>
            </w:r>
            <w:r w:rsidRPr="008A2E16">
              <w:rPr>
                <w:b/>
              </w:rPr>
              <w:t xml:space="preserve">μηχανήματα, εγκαταστάσεις και τεχνικό εξοπλισμό </w:t>
            </w:r>
            <w:r w:rsidRPr="008A2E16">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10) Ο οικονομικός φορέας </w:t>
            </w:r>
            <w:r w:rsidRPr="008A2E16">
              <w:rPr>
                <w:b/>
              </w:rPr>
              <w:t>προτίθεται, να αναθέσει σε τρίτους υπό μορφή υπεργολαβίας</w:t>
            </w:r>
            <w:r w:rsidRPr="008A2E16">
              <w:rPr>
                <w:vertAlign w:val="superscript"/>
              </w:rPr>
              <w:endnoteReference w:id="6"/>
            </w:r>
            <w:r w:rsidRPr="008A2E16">
              <w:t xml:space="preserve"> το ακόλουθο</w:t>
            </w:r>
            <w:r w:rsidRPr="008A2E16">
              <w:rPr>
                <w:b/>
              </w:rPr>
              <w:t xml:space="preserve"> τμήμα (δηλ. ποσοστό)</w:t>
            </w:r>
            <w:r w:rsidRPr="008A2E16">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11) Για </w:t>
            </w:r>
            <w:r w:rsidRPr="008A2E16">
              <w:rPr>
                <w:b/>
                <w:i/>
              </w:rPr>
              <w:t xml:space="preserve">δημόσιες συμβάσεις προμηθειών </w:t>
            </w:r>
            <w:r w:rsidRPr="008A2E16">
              <w:t>:</w:t>
            </w:r>
          </w:p>
          <w:p w:rsidR="008A2E16" w:rsidRPr="008A2E16" w:rsidRDefault="008A2E16" w:rsidP="008A2E16">
            <w:pPr>
              <w:spacing w:after="0"/>
              <w:ind w:firstLine="0"/>
            </w:pPr>
            <w:r w:rsidRPr="008A2E16">
              <w:t xml:space="preserve">Ο οικονομικός φορέας θα παράσχει τα απαιτούμενα δείγματα, περιγραφές ή φωτογραφίες των προϊόντων που θα </w:t>
            </w:r>
            <w:r w:rsidRPr="008A2E16">
              <w:lastRenderedPageBreak/>
              <w:t>προμηθεύσει, τα οποία δεν χρειάζεται να συνοδεύονται από πιστοποιητικά γνησιότητας·</w:t>
            </w:r>
          </w:p>
          <w:p w:rsidR="008A2E16" w:rsidRPr="008A2E16" w:rsidRDefault="008A2E16" w:rsidP="008A2E16">
            <w:pPr>
              <w:spacing w:after="0"/>
              <w:ind w:firstLine="0"/>
              <w:rPr>
                <w:i/>
              </w:rPr>
            </w:pPr>
            <w:r w:rsidRPr="008A2E16">
              <w:t>Κατά περίπτωση, ο οικονομικός φορέας δηλώνει περαιτέρω ότι θα προσκομίσει τα απαιτούμενα πιστοποιητικά γνησιότητας.</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rPr>
                <w:i/>
              </w:rPr>
            </w:pPr>
            <w:r w:rsidRPr="008A2E16">
              <w:t>[] Ναι [] Όχι</w:t>
            </w:r>
          </w:p>
          <w:p w:rsidR="008A2E16" w:rsidRPr="008A2E16" w:rsidRDefault="008A2E16" w:rsidP="008A2E16">
            <w:pPr>
              <w:spacing w:after="0"/>
              <w:ind w:firstLine="0"/>
              <w:rPr>
                <w:i/>
              </w:rPr>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lastRenderedPageBreak/>
              <w:t xml:space="preserve">12) Για </w:t>
            </w:r>
            <w:r w:rsidRPr="008A2E16">
              <w:rPr>
                <w:b/>
                <w:i/>
              </w:rPr>
              <w:t>δημόσιες συμβάσεις προμηθειών</w:t>
            </w:r>
            <w:r w:rsidRPr="008A2E16">
              <w:t>:</w:t>
            </w:r>
          </w:p>
          <w:p w:rsidR="008A2E16" w:rsidRPr="008A2E16" w:rsidRDefault="008A2E16" w:rsidP="008A2E16">
            <w:pPr>
              <w:spacing w:after="0"/>
              <w:ind w:firstLine="0"/>
              <w:rPr>
                <w:b/>
              </w:rPr>
            </w:pPr>
            <w:r w:rsidRPr="008A2E16">
              <w:t xml:space="preserve">Μπορεί ο οικονομικός φορέας να προσκομίσει τα απαιτούμενα </w:t>
            </w:r>
            <w:r w:rsidRPr="008A2E16">
              <w:rPr>
                <w:b/>
              </w:rPr>
              <w:t>πιστοποιητικά</w:t>
            </w:r>
            <w:r w:rsidRPr="008A2E16">
              <w:t xml:space="preserve"> που έχουν εκδοθεί από επίσημα </w:t>
            </w:r>
            <w:r w:rsidRPr="008A2E16">
              <w:rPr>
                <w:b/>
              </w:rPr>
              <w:t>ινστιτούτα ελέγχου ποιότητας</w:t>
            </w:r>
            <w:r w:rsidRPr="008A2E16">
              <w:t xml:space="preserve"> ή υπηρεσίες αναγνωρισμένων ικανοτήτων, με τα οποία βεβαιώνεται η </w:t>
            </w:r>
            <w:proofErr w:type="spellStart"/>
            <w:r w:rsidRPr="008A2E16">
              <w:t>καταλληλότητα</w:t>
            </w:r>
            <w:proofErr w:type="spellEnd"/>
            <w:r w:rsidRPr="008A2E16">
              <w:t xml:space="preserve"> των προϊόντων, </w:t>
            </w:r>
            <w:proofErr w:type="spellStart"/>
            <w:r w:rsidRPr="008A2E16">
              <w:t>επαληθευόμενη</w:t>
            </w:r>
            <w:proofErr w:type="spellEnd"/>
            <w:r w:rsidRPr="008A2E16">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8A2E16" w:rsidRPr="008A2E16" w:rsidRDefault="008A2E16" w:rsidP="008A2E16">
            <w:pPr>
              <w:spacing w:after="0"/>
              <w:ind w:firstLine="0"/>
              <w:rPr>
                <w:i/>
              </w:rPr>
            </w:pPr>
            <w:r w:rsidRPr="008A2E16">
              <w:rPr>
                <w:b/>
              </w:rPr>
              <w:t>Εάν όχι</w:t>
            </w:r>
            <w:r w:rsidRPr="008A2E16">
              <w:t>, εξηγήστε τους λόγους και αναφέρετε ποια άλλα αποδεικτικά μέσα μπορούν να προσκομιστούν:</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bl>
    <w:p w:rsidR="008A2E16" w:rsidRPr="008A2E16" w:rsidRDefault="008A2E16" w:rsidP="008A2E16">
      <w:pPr>
        <w:keepNext/>
        <w:spacing w:before="120" w:after="360"/>
        <w:ind w:firstLine="0"/>
        <w:jc w:val="center"/>
        <w:rPr>
          <w:b/>
          <w:smallCaps/>
          <w:sz w:val="28"/>
        </w:rPr>
      </w:pPr>
    </w:p>
    <w:p w:rsidR="008A2E16" w:rsidRPr="008A2E16" w:rsidRDefault="008A2E16" w:rsidP="008A2E16">
      <w:pPr>
        <w:jc w:val="center"/>
        <w:rPr>
          <w:b/>
          <w:bCs/>
        </w:rPr>
      </w:pPr>
    </w:p>
    <w:p w:rsidR="00CD2567" w:rsidRDefault="00CD2567">
      <w:pPr>
        <w:jc w:val="center"/>
        <w:rPr>
          <w:b/>
          <w:bCs/>
        </w:rPr>
      </w:pPr>
    </w:p>
    <w:p w:rsidR="00CD2567" w:rsidRDefault="00CD2567">
      <w:pPr>
        <w:pStyle w:val="ChapterTitle"/>
        <w:pageBreakBefore/>
      </w:pPr>
      <w:bookmarkStart w:id="0" w:name="_GoBack"/>
      <w:bookmarkEnd w:id="0"/>
      <w:r>
        <w:rPr>
          <w:bCs/>
        </w:rPr>
        <w:lastRenderedPageBreak/>
        <w:t>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7"/>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38"/>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w:t>
      </w:r>
      <w:proofErr w:type="spellStart"/>
      <w:r>
        <w:rPr>
          <w:i/>
        </w:rPr>
        <w:t>στ</w:t>
      </w:r>
      <w:proofErr w:type="spellEnd"/>
      <w:r>
        <w:rPr>
          <w:i/>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Pr>
          <w:i/>
        </w:rPr>
        <w:t>στ</w:t>
      </w:r>
      <w:proofErr w:type="spellEnd"/>
      <w:r>
        <w:rPr>
          <w:i/>
        </w:rPr>
        <w:t xml:space="preserve">...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sectPr w:rsidR="001E3309">
      <w:headerReference w:type="default" r:id="rId11"/>
      <w:footerReference w:type="default" r:id="rId12"/>
      <w:headerReference w:type="first" r:id="rId13"/>
      <w:footerReference w:type="first" r:id="rId14"/>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 w:id="1">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2">
    <w:p w:rsidR="008A2E16" w:rsidRPr="002F6B21" w:rsidRDefault="008A2E16" w:rsidP="008A2E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
    <w:p w:rsidR="008A2E16" w:rsidRPr="002F6B21" w:rsidRDefault="008A2E16" w:rsidP="008A2E16">
      <w:pPr>
        <w:pStyle w:val="af9"/>
        <w:tabs>
          <w:tab w:val="left" w:pos="284"/>
        </w:tabs>
        <w:ind w:firstLine="0"/>
      </w:pPr>
      <w:r w:rsidRPr="00F62DFA">
        <w:rPr>
          <w:rStyle w:val="a5"/>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
    <w:p w:rsidR="008A2E16" w:rsidRPr="002F6B21" w:rsidRDefault="008A2E16" w:rsidP="008A2E16">
      <w:pPr>
        <w:pStyle w:val="af9"/>
        <w:tabs>
          <w:tab w:val="left" w:pos="284"/>
        </w:tabs>
        <w:ind w:firstLine="0"/>
      </w:pPr>
      <w:r w:rsidRPr="00F62DFA">
        <w:rPr>
          <w:rStyle w:val="a5"/>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5">
    <w:p w:rsidR="008A2E16" w:rsidRPr="002F6B21" w:rsidRDefault="008A2E16" w:rsidP="008A2E16">
      <w:pPr>
        <w:pStyle w:val="af9"/>
        <w:tabs>
          <w:tab w:val="left" w:pos="284"/>
        </w:tabs>
        <w:ind w:firstLine="0"/>
      </w:pPr>
      <w:r w:rsidRPr="00F62DFA">
        <w:rPr>
          <w:rStyle w:val="a5"/>
        </w:rPr>
        <w:endnoteRef/>
      </w:r>
      <w:r w:rsidRPr="002F6B21">
        <w:tab/>
      </w:r>
      <w:r w:rsidRPr="002F6B21">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6">
    <w:p w:rsidR="008A2E16" w:rsidRPr="002F6B21" w:rsidRDefault="008A2E16" w:rsidP="008A2E16">
      <w:pPr>
        <w:pStyle w:val="af9"/>
        <w:tabs>
          <w:tab w:val="left" w:pos="284"/>
        </w:tabs>
        <w:ind w:firstLine="0"/>
      </w:pPr>
      <w:r w:rsidRPr="00F62DFA">
        <w:rPr>
          <w:rStyle w:val="a5"/>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pPr>
      <w:pStyle w:val="af0"/>
      <w:shd w:val="clear" w:color="auto" w:fill="FFFFFF"/>
      <w:jc w:val="center"/>
    </w:pPr>
    <w:r>
      <w:fldChar w:fldCharType="begin"/>
    </w:r>
    <w:r>
      <w:instrText xml:space="preserve"> PAGE </w:instrText>
    </w:r>
    <w:r>
      <w:fldChar w:fldCharType="separate"/>
    </w:r>
    <w:r w:rsidR="008A2E16">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w:t>
      </w:r>
      <w:proofErr w:type="spellStart"/>
      <w:r w:rsidRPr="00407F19">
        <w:rPr>
          <w:rStyle w:val="afe"/>
        </w:rPr>
        <w:t>Σύµβασης</w:t>
      </w:r>
      <w:proofErr w:type="spellEnd"/>
      <w:r w:rsidRPr="00407F19">
        <w:rPr>
          <w:rStyle w:val="afe"/>
        </w:rPr>
        <w:t xml:space="preserve"> σχετικά µε την προστασία των </w:t>
      </w:r>
      <w:proofErr w:type="spellStart"/>
      <w:r w:rsidRPr="00407F19">
        <w:rPr>
          <w:rStyle w:val="afe"/>
        </w:rPr>
        <w:t>οικονοµικών</w:t>
      </w:r>
      <w:proofErr w:type="spellEnd"/>
      <w:r w:rsidRPr="00407F19">
        <w:rPr>
          <w:rStyle w:val="afe"/>
        </w:rPr>
        <w:t xml:space="preserve"> </w:t>
      </w:r>
      <w:proofErr w:type="spellStart"/>
      <w:r w:rsidRPr="00407F19">
        <w:rPr>
          <w:rStyle w:val="afe"/>
        </w:rPr>
        <w:t>συµφερόντων</w:t>
      </w:r>
      <w:proofErr w:type="spellEnd"/>
      <w:r w:rsidRPr="00407F19">
        <w:rPr>
          <w:rStyle w:val="afe"/>
        </w:rPr>
        <w:t xml:space="preserve">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Λαμβανομένου υπόψη του χαρακτήρα των εγκλημάτων που έχουν διαπραχθεί (μεμονωμένα, </w:t>
      </w:r>
      <w:proofErr w:type="spellStart"/>
      <w:r w:rsidRPr="00407F19">
        <w:rPr>
          <w:rStyle w:val="afe"/>
        </w:rPr>
        <w:t>κατ</w:t>
      </w:r>
      <w:proofErr w:type="spellEnd"/>
      <w:r w:rsidRPr="00407F19">
        <w:rPr>
          <w:rStyle w:val="afe"/>
        </w:rPr>
        <w:t xml:space="preserve">᾽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Σημειώνεται ότι, σύμφωνα με το άρθρο 73 παρ. 3 περ.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Η απόδοση όρων είναι σύμφωνη με την </w:t>
      </w:r>
      <w:proofErr w:type="spellStart"/>
      <w:r w:rsidRPr="00407F19">
        <w:rPr>
          <w:rStyle w:val="afe"/>
        </w:rPr>
        <w:t>περιπτ</w:t>
      </w:r>
      <w:proofErr w:type="spellEnd"/>
      <w:r w:rsidRPr="00407F19">
        <w:rPr>
          <w:rStyle w:val="afe"/>
        </w:rPr>
        <w:t xml:space="preserve">. </w:t>
      </w:r>
      <w:proofErr w:type="spellStart"/>
      <w:r w:rsidRPr="00407F19">
        <w:rPr>
          <w:rStyle w:val="afe"/>
        </w:rPr>
        <w:t>στ</w:t>
      </w:r>
      <w:proofErr w:type="spellEnd"/>
      <w:r w:rsidRPr="00407F19">
        <w:rPr>
          <w:rStyle w:val="afe"/>
        </w:rPr>
        <w:t xml:space="preserve">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και άρθρο 1 ν. 4250/2014</w:t>
      </w:r>
    </w:p>
  </w:footnote>
  <w:footnote w:id="38">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pPr>
      <w:pStyle w:val="af"/>
      <w:ind w:left="-1531"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724" w:rsidRDefault="00C8472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303938"/>
    <w:rsid w:val="0030570F"/>
    <w:rsid w:val="00324367"/>
    <w:rsid w:val="003A694A"/>
    <w:rsid w:val="003A7F52"/>
    <w:rsid w:val="00401A6F"/>
    <w:rsid w:val="00407F19"/>
    <w:rsid w:val="004176C9"/>
    <w:rsid w:val="004432AE"/>
    <w:rsid w:val="004453FE"/>
    <w:rsid w:val="00461442"/>
    <w:rsid w:val="0047305E"/>
    <w:rsid w:val="00474178"/>
    <w:rsid w:val="004A1FE3"/>
    <w:rsid w:val="004C3D23"/>
    <w:rsid w:val="004F5729"/>
    <w:rsid w:val="005130B4"/>
    <w:rsid w:val="00534490"/>
    <w:rsid w:val="00587DC0"/>
    <w:rsid w:val="005A5F69"/>
    <w:rsid w:val="005D6187"/>
    <w:rsid w:val="005F200E"/>
    <w:rsid w:val="00612282"/>
    <w:rsid w:val="006A0C88"/>
    <w:rsid w:val="006A13FB"/>
    <w:rsid w:val="006B2D4A"/>
    <w:rsid w:val="006C2AC1"/>
    <w:rsid w:val="006E77F4"/>
    <w:rsid w:val="006F4C8F"/>
    <w:rsid w:val="00742C9E"/>
    <w:rsid w:val="00750415"/>
    <w:rsid w:val="0075480E"/>
    <w:rsid w:val="00783716"/>
    <w:rsid w:val="007A0936"/>
    <w:rsid w:val="007B605A"/>
    <w:rsid w:val="007C0419"/>
    <w:rsid w:val="007C70CB"/>
    <w:rsid w:val="007F1E9D"/>
    <w:rsid w:val="007F47D9"/>
    <w:rsid w:val="00806BE9"/>
    <w:rsid w:val="008A2E16"/>
    <w:rsid w:val="008A3561"/>
    <w:rsid w:val="008C2A68"/>
    <w:rsid w:val="00901924"/>
    <w:rsid w:val="00937FA3"/>
    <w:rsid w:val="00942CD4"/>
    <w:rsid w:val="009A7E00"/>
    <w:rsid w:val="009B5F49"/>
    <w:rsid w:val="009D1986"/>
    <w:rsid w:val="009D468E"/>
    <w:rsid w:val="00A41228"/>
    <w:rsid w:val="00A90D33"/>
    <w:rsid w:val="00AB06A7"/>
    <w:rsid w:val="00AD3ACA"/>
    <w:rsid w:val="00AE256D"/>
    <w:rsid w:val="00B17A6E"/>
    <w:rsid w:val="00B26429"/>
    <w:rsid w:val="00B31E39"/>
    <w:rsid w:val="00B448F3"/>
    <w:rsid w:val="00B868FE"/>
    <w:rsid w:val="00C077AB"/>
    <w:rsid w:val="00C132D1"/>
    <w:rsid w:val="00C17E6B"/>
    <w:rsid w:val="00C84724"/>
    <w:rsid w:val="00C92ED4"/>
    <w:rsid w:val="00CC72AC"/>
    <w:rsid w:val="00CD2567"/>
    <w:rsid w:val="00D20A28"/>
    <w:rsid w:val="00D64008"/>
    <w:rsid w:val="00D670E8"/>
    <w:rsid w:val="00D85EEF"/>
    <w:rsid w:val="00D90B5E"/>
    <w:rsid w:val="00D97F1B"/>
    <w:rsid w:val="00DC16DF"/>
    <w:rsid w:val="00DD1F73"/>
    <w:rsid w:val="00DF4683"/>
    <w:rsid w:val="00E00DCF"/>
    <w:rsid w:val="00E5712B"/>
    <w:rsid w:val="00F94B92"/>
    <w:rsid w:val="00F95EF2"/>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8D3A3E"/>
  <w15:docId w15:val="{2B25BDE3-A35E-48C9-8380-995B12BC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2.xml><?xml version="1.0" encoding="utf-8"?>
<ds:datastoreItem xmlns:ds="http://schemas.openxmlformats.org/officeDocument/2006/customXml" ds:itemID="{E02634F2-84FB-4A56-A28D-A982609FC128}">
  <ds:schemaRefs>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http://www.w3.org/XML/1998/namespace"/>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30C2279-8008-4F14-B86D-A37C458F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3976</Words>
  <Characters>21471</Characters>
  <Application>Microsoft Office Word</Application>
  <DocSecurity>0</DocSecurity>
  <Lines>178</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vlasis</cp:lastModifiedBy>
  <cp:revision>3</cp:revision>
  <cp:lastPrinted>2018-05-11T09:02:00Z</cp:lastPrinted>
  <dcterms:created xsi:type="dcterms:W3CDTF">2020-01-09T11:58:00Z</dcterms:created>
  <dcterms:modified xsi:type="dcterms:W3CDTF">2020-03-04T08:51:00Z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