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68FE" w:rsidRPr="00710A97" w:rsidRDefault="00B868FE">
      <w:pPr>
        <w:ind w:firstLine="0"/>
        <w:jc w:val="center"/>
        <w:rPr>
          <w:rFonts w:asciiTheme="minorHAnsi" w:eastAsiaTheme="minorHAnsi" w:hAnsiTheme="minorHAnsi" w:cstheme="minorBidi"/>
          <w:b/>
          <w:color w:val="4F81BD" w:themeColor="accent1"/>
          <w:kern w:val="0"/>
          <w:sz w:val="36"/>
          <w:szCs w:val="36"/>
          <w:lang w:val="en-US"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rsidP="00B868FE">
      <w:pPr>
        <w:pBdr>
          <w:top w:val="single" w:sz="18" w:space="1" w:color="4F81BD" w:themeColor="accent1"/>
          <w:left w:val="single" w:sz="18" w:space="4" w:color="4F81BD" w:themeColor="accent1"/>
          <w:bottom w:val="single" w:sz="18" w:space="1" w:color="4F81BD" w:themeColor="accent1"/>
          <w:right w:val="single" w:sz="18" w:space="4" w:color="4F81BD" w:themeColor="accent1"/>
        </w:pBd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rsidP="00B868FE">
      <w:pPr>
        <w:pBdr>
          <w:top w:val="single" w:sz="18" w:space="1" w:color="4F81BD" w:themeColor="accent1"/>
          <w:left w:val="single" w:sz="18" w:space="4" w:color="4F81BD" w:themeColor="accent1"/>
          <w:bottom w:val="single" w:sz="18" w:space="1" w:color="4F81BD" w:themeColor="accent1"/>
          <w:right w:val="single" w:sz="18" w:space="4" w:color="4F81BD" w:themeColor="accent1"/>
        </w:pBdr>
        <w:ind w:firstLine="0"/>
        <w:jc w:val="center"/>
        <w:rPr>
          <w:rFonts w:asciiTheme="minorHAnsi" w:eastAsiaTheme="minorHAnsi" w:hAnsiTheme="minorHAnsi" w:cstheme="minorBidi"/>
          <w:b/>
          <w:color w:val="4F81BD" w:themeColor="accent1"/>
          <w:kern w:val="0"/>
          <w:sz w:val="36"/>
          <w:szCs w:val="36"/>
          <w:lang w:eastAsia="el-GR"/>
        </w:rPr>
      </w:pPr>
      <w:r>
        <w:rPr>
          <w:rFonts w:asciiTheme="minorHAnsi" w:eastAsiaTheme="minorHAnsi" w:hAnsiTheme="minorHAnsi" w:cstheme="minorBidi"/>
          <w:b/>
          <w:color w:val="4F81BD" w:themeColor="accent1"/>
          <w:kern w:val="0"/>
          <w:sz w:val="36"/>
          <w:szCs w:val="36"/>
          <w:lang w:eastAsia="el-GR"/>
        </w:rPr>
        <w:t>Υπόδειγμα Τυποποιημένου Εντύπου Υπεύθυνης Δήλωσης (ΤΕΥΔ)</w:t>
      </w:r>
    </w:p>
    <w:p w:rsidR="00B868FE" w:rsidRDefault="00B868FE" w:rsidP="00B868FE">
      <w:pPr>
        <w:pBdr>
          <w:top w:val="single" w:sz="18" w:space="1" w:color="4F81BD" w:themeColor="accent1"/>
          <w:left w:val="single" w:sz="18" w:space="4" w:color="4F81BD" w:themeColor="accent1"/>
          <w:bottom w:val="single" w:sz="18" w:space="1" w:color="4F81BD" w:themeColor="accent1"/>
          <w:right w:val="single" w:sz="18" w:space="4" w:color="4F81BD" w:themeColor="accent1"/>
        </w:pBd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suppressAutoHyphens w:val="0"/>
        <w:spacing w:after="0" w:line="240" w:lineRule="auto"/>
        <w:ind w:firstLine="0"/>
        <w:jc w:val="left"/>
        <w:rPr>
          <w:rFonts w:asciiTheme="minorHAnsi" w:eastAsiaTheme="minorHAnsi" w:hAnsiTheme="minorHAnsi" w:cstheme="minorBidi"/>
          <w:b/>
          <w:color w:val="4F81BD" w:themeColor="accent1"/>
          <w:kern w:val="0"/>
          <w:sz w:val="36"/>
          <w:szCs w:val="36"/>
          <w:lang w:eastAsia="el-GR"/>
        </w:rPr>
      </w:pPr>
      <w:r>
        <w:rPr>
          <w:rFonts w:asciiTheme="minorHAnsi" w:eastAsiaTheme="minorHAnsi" w:hAnsiTheme="minorHAnsi" w:cstheme="minorBidi"/>
          <w:b/>
          <w:color w:val="4F81BD" w:themeColor="accent1"/>
          <w:kern w:val="0"/>
          <w:sz w:val="36"/>
          <w:szCs w:val="36"/>
          <w:lang w:eastAsia="el-GR"/>
        </w:rPr>
        <w:br w:type="page"/>
      </w:r>
    </w:p>
    <w:p w:rsidR="00B868FE" w:rsidRDefault="00B868FE">
      <w:pPr>
        <w:ind w:firstLine="0"/>
        <w:jc w:val="center"/>
        <w:rPr>
          <w:b/>
          <w:bCs/>
        </w:rPr>
      </w:pPr>
    </w:p>
    <w:p w:rsidR="001E3309" w:rsidRDefault="001E3309">
      <w:pPr>
        <w:ind w:firstLine="0"/>
        <w:jc w:val="center"/>
      </w:pPr>
      <w:r>
        <w:rPr>
          <w:b/>
          <w:bCs/>
        </w:rPr>
        <w:t xml:space="preserve">ΤΥΠΟΠΟΙΗΜΕΝΟ ΕΝΤΥΠΟ ΥΠΕΥΘΥΝΗΣ ΔΗΛΩΣΗΣ </w:t>
      </w:r>
      <w:r>
        <w:rPr>
          <w:b/>
          <w:bCs/>
          <w:sz w:val="24"/>
          <w:szCs w:val="24"/>
        </w:rPr>
        <w:t>(TEΥΔ)</w:t>
      </w:r>
    </w:p>
    <w:p w:rsidR="001E3309" w:rsidRDefault="001E3309">
      <w:pPr>
        <w:jc w:val="center"/>
      </w:pPr>
      <w:r>
        <w:rPr>
          <w:b/>
          <w:bCs/>
          <w:sz w:val="24"/>
          <w:szCs w:val="24"/>
        </w:rPr>
        <w:t>[άρθρου 79 παρ. 4 ν. 4412/2016 (Α 147)]</w:t>
      </w:r>
    </w:p>
    <w:p w:rsidR="001E3309" w:rsidRDefault="001E3309">
      <w:pPr>
        <w:ind w:firstLine="0"/>
        <w:jc w:val="center"/>
      </w:pPr>
      <w:r>
        <w:rPr>
          <w:rFonts w:eastAsia="Calibri"/>
          <w:b/>
          <w:bCs/>
          <w:color w:val="669900"/>
          <w:sz w:val="24"/>
          <w:szCs w:val="24"/>
          <w:u w:val="single"/>
        </w:rPr>
        <w:t xml:space="preserve"> </w:t>
      </w:r>
      <w:r>
        <w:rPr>
          <w:rFonts w:eastAsia="Calibri"/>
          <w:b/>
          <w:bCs/>
          <w:color w:val="00000A"/>
          <w:sz w:val="24"/>
          <w:szCs w:val="24"/>
          <w:u w:val="single"/>
        </w:rPr>
        <w:t>για διαδικασίες σύναψης δημόσιας σύμβασης κάτω των ορίων των οδηγιών</w:t>
      </w:r>
    </w:p>
    <w:p w:rsidR="00CD2567" w:rsidRDefault="001E3309" w:rsidP="00B26429">
      <w:pPr>
        <w:numPr>
          <w:ilvl w:val="0"/>
          <w:numId w:val="8"/>
        </w:numPr>
        <w:jc w:val="center"/>
      </w:pPr>
      <w:r>
        <w:rPr>
          <w:b/>
          <w:bCs/>
          <w:u w:val="single"/>
        </w:rPr>
        <w:t>Μέρος Ι: Πληροφορίες σχετικά με την αναθέτουσα αρχή/αναθέτοντα φορέα</w:t>
      </w:r>
      <w:r w:rsidR="00CD2567">
        <w:rPr>
          <w:rStyle w:val="12"/>
          <w:b/>
          <w:bCs/>
          <w:u w:val="single"/>
        </w:rPr>
        <w:footnoteReference w:id="1"/>
      </w:r>
      <w:r w:rsidR="00CD2567">
        <w:rPr>
          <w:b/>
          <w:bCs/>
          <w:u w:val="single"/>
        </w:rPr>
        <w:t xml:space="preserve">  και τη διαδικασία ανάθεσης</w:t>
      </w:r>
    </w:p>
    <w:p w:rsidR="00CD2567" w:rsidRDefault="00CD2567">
      <w:pPr>
        <w:pBdr>
          <w:top w:val="single" w:sz="1" w:space="1" w:color="000000"/>
          <w:left w:val="single" w:sz="1" w:space="1" w:color="000000"/>
          <w:bottom w:val="single" w:sz="1" w:space="1" w:color="000000"/>
          <w:right w:val="single" w:sz="1" w:space="1" w:color="000000"/>
        </w:pBdr>
        <w:shd w:val="clear" w:color="auto" w:fill="CCCCCC"/>
        <w:ind w:firstLine="0"/>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965"/>
      </w:tblGrid>
      <w:tr w:rsidR="00CD2567">
        <w:tc>
          <w:tcPr>
            <w:tcW w:w="8965" w:type="dxa"/>
            <w:tcBorders>
              <w:top w:val="single" w:sz="1" w:space="0" w:color="000000"/>
              <w:left w:val="single" w:sz="1" w:space="0" w:color="000000"/>
              <w:bottom w:val="single" w:sz="1" w:space="0" w:color="000000"/>
              <w:right w:val="single" w:sz="1" w:space="0" w:color="000000"/>
            </w:tcBorders>
            <w:shd w:val="clear" w:color="auto" w:fill="B2B2B2"/>
          </w:tcPr>
          <w:p w:rsidR="00CD2567" w:rsidRDefault="00CD2567">
            <w:pPr>
              <w:spacing w:after="0"/>
              <w:ind w:firstLine="0"/>
            </w:pPr>
            <w:r>
              <w:rPr>
                <w:b/>
                <w:bCs/>
              </w:rPr>
              <w:t>Α: Ονομασία, διεύθυνση και στοιχεία επικοινωνίας της αναθέτουσας αρχής (αα)/ αναθέτοντα φορέα (αφ)</w:t>
            </w:r>
          </w:p>
          <w:p w:rsidR="00CD2567" w:rsidRDefault="00717111">
            <w:pPr>
              <w:spacing w:after="0"/>
              <w:ind w:firstLine="0"/>
            </w:pPr>
            <w:r>
              <w:t>- Ονομασία: [ΔΗΜΟΣ ΟΡΕΣΤΙΑΔΑΣ</w:t>
            </w:r>
            <w:r w:rsidR="00CD2567">
              <w:t>]</w:t>
            </w:r>
          </w:p>
          <w:p w:rsidR="00CD2567" w:rsidRDefault="00CD2567">
            <w:pPr>
              <w:spacing w:after="0"/>
              <w:ind w:firstLine="0"/>
            </w:pPr>
            <w:r>
              <w:t>- Κωδικός  Αναθέτουσας Αρχής / Αναθέτοντα Φορέα ΚΗΜΔΗΣ : [</w:t>
            </w:r>
            <w:r w:rsidR="00A10BD1">
              <w:t>6225</w:t>
            </w:r>
            <w:r>
              <w:t>]</w:t>
            </w:r>
          </w:p>
          <w:p w:rsidR="00CD2567" w:rsidRDefault="00CD2567">
            <w:pPr>
              <w:spacing w:after="0"/>
              <w:ind w:firstLine="0"/>
            </w:pPr>
            <w:r>
              <w:t>- Ταχυδρομική διεύ</w:t>
            </w:r>
            <w:r w:rsidR="00717111">
              <w:t>θυνση / Πόλη / Ταχ. Κωδικός: [ΒΑΣ. ΚΩΝ/ΝΟΥ 11, 68200 ΟΡΕΣΤΙΑΔΑ</w:t>
            </w:r>
            <w:r>
              <w:t>]</w:t>
            </w:r>
          </w:p>
          <w:p w:rsidR="00CD2567" w:rsidRDefault="00717111">
            <w:pPr>
              <w:spacing w:after="0"/>
              <w:ind w:firstLine="0"/>
            </w:pPr>
            <w:r>
              <w:t>- Αρμόδιος για π</w:t>
            </w:r>
            <w:r w:rsidR="00A10BD1">
              <w:t>ληροφορίες: [ Καλεντζίδης Βλασάκης</w:t>
            </w:r>
            <w:r w:rsidR="00CD2567">
              <w:t>]</w:t>
            </w:r>
          </w:p>
          <w:p w:rsidR="00CD2567" w:rsidRDefault="002F7E12">
            <w:pPr>
              <w:spacing w:after="0"/>
              <w:ind w:firstLine="0"/>
            </w:pPr>
            <w:r>
              <w:t>- Τηλέφωνο: [2552</w:t>
            </w:r>
            <w:r w:rsidR="00FC5D25">
              <w:rPr>
                <w:lang w:val="en-US"/>
              </w:rPr>
              <w:t xml:space="preserve"> 350</w:t>
            </w:r>
            <w:r>
              <w:t>3</w:t>
            </w:r>
            <w:r w:rsidR="00A10BD1">
              <w:t>6</w:t>
            </w:r>
            <w:r>
              <w:t xml:space="preserve">0 </w:t>
            </w:r>
            <w:r w:rsidR="00CD2567">
              <w:t>]</w:t>
            </w:r>
          </w:p>
          <w:p w:rsidR="00CD2567" w:rsidRDefault="00CD2567">
            <w:pPr>
              <w:spacing w:after="0"/>
              <w:ind w:firstLine="0"/>
            </w:pPr>
            <w:r>
              <w:t>- Ηλ. τ</w:t>
            </w:r>
            <w:r w:rsidR="00717111">
              <w:t>αχυδρομείο: [</w:t>
            </w:r>
            <w:r w:rsidR="00FC5D25">
              <w:rPr>
                <w:lang w:val="en-US"/>
              </w:rPr>
              <w:t>vlasis</w:t>
            </w:r>
            <w:bookmarkStart w:id="0" w:name="_GoBack"/>
            <w:bookmarkEnd w:id="0"/>
            <w:r w:rsidR="00717111" w:rsidRPr="00717111">
              <w:t>@</w:t>
            </w:r>
            <w:r w:rsidR="00717111">
              <w:rPr>
                <w:lang w:val="en-US"/>
              </w:rPr>
              <w:t>orestiada</w:t>
            </w:r>
            <w:r w:rsidR="00717111" w:rsidRPr="00717111">
              <w:t>.</w:t>
            </w:r>
            <w:r w:rsidR="00717111">
              <w:rPr>
                <w:lang w:val="en-US"/>
              </w:rPr>
              <w:t>gr</w:t>
            </w:r>
            <w:r>
              <w:t>]</w:t>
            </w:r>
          </w:p>
          <w:p w:rsidR="00CD2567" w:rsidRDefault="00CD2567">
            <w:pPr>
              <w:spacing w:after="0"/>
              <w:ind w:firstLine="0"/>
            </w:pPr>
            <w:r>
              <w:t>- Διεύθυνση στο Διαδίκτυο (διεύθυνση δικτυακού τόπου) (</w:t>
            </w:r>
            <w:r>
              <w:rPr>
                <w:i/>
              </w:rPr>
              <w:t>εάν υπάρχει</w:t>
            </w:r>
            <w:r w:rsidR="00717111">
              <w:t>): [www.orestiada.gr</w:t>
            </w:r>
            <w:r>
              <w:t>]</w:t>
            </w:r>
          </w:p>
        </w:tc>
      </w:tr>
      <w:tr w:rsidR="00CD2567">
        <w:tc>
          <w:tcPr>
            <w:tcW w:w="8965" w:type="dxa"/>
            <w:tcBorders>
              <w:left w:val="single" w:sz="1" w:space="0" w:color="000000"/>
              <w:bottom w:val="single" w:sz="1" w:space="0" w:color="000000"/>
              <w:right w:val="single" w:sz="1" w:space="0" w:color="000000"/>
            </w:tcBorders>
            <w:shd w:val="clear" w:color="auto" w:fill="B2B2B2"/>
          </w:tcPr>
          <w:p w:rsidR="00CD2567" w:rsidRPr="00717111" w:rsidRDefault="00CD2567" w:rsidP="00717111">
            <w:pPr>
              <w:spacing w:after="0"/>
              <w:ind w:firstLine="0"/>
              <w:rPr>
                <w:rFonts w:asciiTheme="minorHAnsi" w:hAnsiTheme="minorHAnsi" w:cstheme="minorHAnsi"/>
              </w:rPr>
            </w:pPr>
            <w:r w:rsidRPr="00717111">
              <w:rPr>
                <w:rFonts w:asciiTheme="minorHAnsi" w:hAnsiTheme="minorHAnsi" w:cstheme="minorHAnsi"/>
                <w:b/>
                <w:bCs/>
              </w:rPr>
              <w:t>Β: Πληροφορίες σχετικά με τη διαδικασία σύναψης σύμβασης</w:t>
            </w:r>
          </w:p>
          <w:p w:rsidR="00CD2567" w:rsidRPr="00717111" w:rsidRDefault="00CD2567" w:rsidP="00717111">
            <w:pPr>
              <w:spacing w:after="0"/>
              <w:ind w:firstLine="0"/>
              <w:rPr>
                <w:rFonts w:asciiTheme="minorHAnsi" w:hAnsiTheme="minorHAnsi" w:cstheme="minorHAnsi"/>
                <w:b/>
              </w:rPr>
            </w:pPr>
            <w:r w:rsidRPr="00717111">
              <w:rPr>
                <w:rFonts w:asciiTheme="minorHAnsi" w:hAnsiTheme="minorHAnsi" w:cstheme="minorHAnsi"/>
              </w:rPr>
              <w:t>- Τίτλος ή σύντομη περιγ</w:t>
            </w:r>
            <w:r w:rsidR="00717111" w:rsidRPr="00717111">
              <w:rPr>
                <w:rFonts w:asciiTheme="minorHAnsi" w:hAnsiTheme="minorHAnsi" w:cstheme="minorHAnsi"/>
              </w:rPr>
              <w:t>ραφή της δημόσιας σύμβασης: [</w:t>
            </w:r>
            <w:r w:rsidR="00717111" w:rsidRPr="00717111">
              <w:rPr>
                <w:rFonts w:asciiTheme="minorHAnsi" w:hAnsiTheme="minorHAnsi" w:cstheme="minorHAnsi"/>
                <w:b/>
              </w:rPr>
              <w:t>ΣΥΝΤΑΞΗ ΚΥΚΛΟΦΟΡΙΑΚΗΣ ΜΕΛΕΤΗΣ ΟΡΕΣΤΙΑΔΑΣ</w:t>
            </w:r>
            <w:r w:rsidRPr="00717111">
              <w:rPr>
                <w:rFonts w:asciiTheme="minorHAnsi" w:hAnsiTheme="minorHAnsi" w:cstheme="minorHAnsi"/>
              </w:rPr>
              <w:t>]</w:t>
            </w:r>
          </w:p>
          <w:p w:rsidR="00CD2567" w:rsidRPr="00717111" w:rsidRDefault="00CD2567" w:rsidP="00717111">
            <w:pPr>
              <w:spacing w:after="0"/>
              <w:ind w:firstLine="0"/>
              <w:rPr>
                <w:rFonts w:asciiTheme="minorHAnsi" w:hAnsiTheme="minorHAnsi" w:cstheme="minorHAnsi"/>
              </w:rPr>
            </w:pPr>
            <w:r w:rsidRPr="00717111">
              <w:rPr>
                <w:rFonts w:asciiTheme="minorHAnsi" w:hAnsiTheme="minorHAnsi" w:cstheme="minorHAnsi"/>
              </w:rPr>
              <w:t>- Κωδικός στο ΚΗΜΔΗΣ: [</w:t>
            </w:r>
            <w:r w:rsidR="00710A97">
              <w:rPr>
                <w:rFonts w:asciiTheme="minorHAnsi" w:hAnsiTheme="minorHAnsi" w:cstheme="minorHAnsi"/>
                <w:lang w:val="en-US"/>
              </w:rPr>
              <w:t>20PROC007096959 2020-07-28</w:t>
            </w:r>
            <w:r w:rsidRPr="00717111">
              <w:rPr>
                <w:rFonts w:asciiTheme="minorHAnsi" w:hAnsiTheme="minorHAnsi" w:cstheme="minorHAnsi"/>
              </w:rPr>
              <w:t>]</w:t>
            </w:r>
          </w:p>
          <w:p w:rsidR="00CD2567" w:rsidRDefault="00CD2567" w:rsidP="00717111">
            <w:pPr>
              <w:spacing w:after="0"/>
              <w:ind w:firstLine="0"/>
            </w:pPr>
            <w:r>
              <w:t>- Η σύμβαση αναφέρεται σε έργ</w:t>
            </w:r>
            <w:r w:rsidR="00717111">
              <w:t>α, προμήθειες, ή υπηρεσίες : [ΜΕΛΕΤΗ</w:t>
            </w:r>
            <w:r>
              <w:t>]</w:t>
            </w:r>
          </w:p>
          <w:p w:rsidR="00CD2567" w:rsidRDefault="00CD2567" w:rsidP="00717111">
            <w:pPr>
              <w:spacing w:after="0"/>
              <w:ind w:firstLine="0"/>
            </w:pPr>
            <w:r>
              <w:t>- Εφόσον υφίστανται, ένδειξη ύπαρξης σχετικών τμημάτων : [……]</w:t>
            </w:r>
          </w:p>
          <w:p w:rsidR="00CD2567" w:rsidRDefault="00CD2567">
            <w:pPr>
              <w:spacing w:after="0"/>
              <w:ind w:firstLine="0"/>
            </w:pPr>
            <w:r>
              <w:t>- Αριθμός αναφοράς που αποδίδεται στον φάκελο από την αναθέτουσα αρχή (</w:t>
            </w:r>
            <w:r>
              <w:rPr>
                <w:i/>
              </w:rPr>
              <w:t>εάν υπάρχει</w:t>
            </w:r>
            <w:r>
              <w:t>): [……]</w:t>
            </w:r>
          </w:p>
        </w:tc>
      </w:tr>
    </w:tbl>
    <w:p w:rsidR="00CD2567" w:rsidRDefault="00CD2567"/>
    <w:p w:rsidR="00CD2567" w:rsidRDefault="00CD2567">
      <w:pPr>
        <w:shd w:val="clear" w:color="auto" w:fill="B2B2B2"/>
        <w:ind w:firstLine="0"/>
      </w:pPr>
      <w:r>
        <w:t>ΟΛΕΣ ΟΙ ΥΠΟΛΟΙΠΕΣ ΠΛΗΡΟΦΟΡΙΕΣ ΣΕ ΚΑΘΕ ΕΝΟΤΗΤΑ ΤΟΥ ΤΕΥΔ ΘΑ ΠΡΕΠΕΙ ΝΑ ΣΥΜΠΛΗΡΩΘΟΥΝ ΑΠΟ ΤΟΝ ΟΙΚΟΝΟΜΙΚΟ ΦΟΡΕΑ</w:t>
      </w:r>
    </w:p>
    <w:p w:rsidR="00CD2567" w:rsidRDefault="00CD2567">
      <w:pPr>
        <w:pageBreakBefore/>
        <w:ind w:firstLine="0"/>
        <w:jc w:val="center"/>
      </w:pPr>
      <w:r>
        <w:rPr>
          <w:b/>
          <w:bCs/>
          <w:u w:val="single"/>
        </w:rPr>
        <w:lastRenderedPageBreak/>
        <w:t>Μέρος II: Πληροφορίες σχετικά με τον οικονομικό φορέα</w:t>
      </w:r>
    </w:p>
    <w:p w:rsidR="00CD2567" w:rsidRDefault="00CD2567">
      <w:pPr>
        <w:ind w:firstLine="0"/>
        <w:jc w:val="center"/>
      </w:pPr>
      <w:r>
        <w:rPr>
          <w:b/>
          <w:bCs/>
        </w:rPr>
        <w:t>Α: Πληροφορίες σχετικά με τον οικονομικό φορέα</w:t>
      </w:r>
    </w:p>
    <w:tbl>
      <w:tblPr>
        <w:tblW w:w="8989" w:type="dxa"/>
        <w:tblInd w:w="108" w:type="dxa"/>
        <w:tblLayout w:type="fixed"/>
        <w:tblLook w:val="0000" w:firstRow="0" w:lastRow="0" w:firstColumn="0" w:lastColumn="0" w:noHBand="0" w:noVBand="0"/>
      </w:tblPr>
      <w:tblGrid>
        <w:gridCol w:w="4479"/>
        <w:gridCol w:w="4510"/>
      </w:tblGrid>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before="120" w:after="0"/>
              <w:ind w:firstLine="0"/>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Αριθμός φορολογικού μητρώου (ΑΦΜ):</w:t>
            </w:r>
          </w:p>
          <w:p w:rsidR="00CD2567" w:rsidRDefault="00CD2567">
            <w:pPr>
              <w:spacing w:after="0"/>
              <w:ind w:firstLine="0"/>
            </w:pPr>
            <w: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rsidTr="00043EA6">
        <w:trPr>
          <w:trHeight w:val="1533"/>
        </w:trPr>
        <w:tc>
          <w:tcPr>
            <w:tcW w:w="4479" w:type="dxa"/>
            <w:tcBorders>
              <w:top w:val="single" w:sz="4" w:space="0" w:color="000000"/>
              <w:left w:val="single" w:sz="4" w:space="0" w:color="000000"/>
              <w:bottom w:val="single" w:sz="4" w:space="0" w:color="000000"/>
            </w:tcBorders>
            <w:shd w:val="clear" w:color="auto" w:fill="auto"/>
          </w:tcPr>
          <w:p w:rsidR="00CD2567" w:rsidRDefault="00CD2567">
            <w:pPr>
              <w:shd w:val="clear" w:color="auto" w:fill="FFFFFF"/>
              <w:spacing w:after="0"/>
              <w:ind w:firstLine="0"/>
            </w:pPr>
            <w:r>
              <w:t>Αρμόδιος ή αρμόδιοι</w:t>
            </w:r>
            <w:r>
              <w:rPr>
                <w:rStyle w:val="a5"/>
                <w:vertAlign w:val="superscript"/>
              </w:rPr>
              <w:footnoteReference w:id="2"/>
            </w:r>
            <w:r>
              <w:rPr>
                <w:rStyle w:val="a5"/>
              </w:rPr>
              <w:t xml:space="preserve"> </w:t>
            </w:r>
            <w:r>
              <w:t>:</w:t>
            </w:r>
          </w:p>
          <w:p w:rsidR="00CD2567" w:rsidRDefault="00CD2567">
            <w:pPr>
              <w:spacing w:after="0"/>
              <w:ind w:firstLine="0"/>
            </w:pPr>
            <w:r>
              <w:t>Τηλέφωνο:</w:t>
            </w:r>
          </w:p>
          <w:p w:rsidR="00CD2567" w:rsidRDefault="00CD2567">
            <w:pPr>
              <w:spacing w:after="0"/>
              <w:ind w:firstLine="0"/>
            </w:pPr>
            <w:r>
              <w:t>Ηλ. ταχυδρομείο:</w:t>
            </w:r>
          </w:p>
          <w:p w:rsidR="00CD2567" w:rsidRDefault="00CD2567">
            <w:pPr>
              <w:spacing w:after="0"/>
              <w:ind w:firstLine="0"/>
            </w:pPr>
            <w:r>
              <w:t>Διεύθυνση στο Διαδίκτυο (διεύθυνση δικτυακού τόπου) (</w:t>
            </w:r>
            <w:r>
              <w:rPr>
                <w:i/>
              </w:rPr>
              <w:t>εάν υπάρχει</w:t>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p w:rsidR="00CD2567" w:rsidRDefault="00CD2567">
            <w:pPr>
              <w:spacing w:after="0"/>
              <w:ind w:firstLine="0"/>
            </w:pPr>
            <w:r>
              <w:t>[……]</w:t>
            </w:r>
          </w:p>
          <w:p w:rsidR="00CD2567" w:rsidRDefault="00CD2567">
            <w:pPr>
              <w:spacing w:after="0"/>
              <w:ind w:firstLine="0"/>
            </w:pPr>
            <w:r>
              <w:t>[……]</w:t>
            </w:r>
          </w:p>
          <w:p w:rsidR="00CD2567" w:rsidRDefault="00CD2567">
            <w:pPr>
              <w:spacing w:after="0"/>
              <w:ind w:firstLine="0"/>
            </w:pPr>
            <w:r>
              <w:t>[……]</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bCs/>
                <w:i/>
                <w:iCs/>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 οικονομικός φορέας είναι πολύ μικρή, μικρή ή μεσαία επιχείρηση</w:t>
            </w:r>
            <w:r>
              <w:rPr>
                <w:rStyle w:val="a5"/>
                <w:vertAlign w:val="superscript"/>
              </w:rPr>
              <w:footnoteReference w:id="3"/>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tc>
      </w:tr>
      <w:tr w:rsidR="00CD2567" w:rsidTr="00043EA6">
        <w:tc>
          <w:tcPr>
            <w:tcW w:w="4479" w:type="dxa"/>
            <w:tcBorders>
              <w:left w:val="single" w:sz="4" w:space="0" w:color="000000"/>
              <w:bottom w:val="single" w:sz="4" w:space="0" w:color="000000"/>
            </w:tcBorders>
            <w:shd w:val="clear" w:color="auto" w:fill="auto"/>
          </w:tcPr>
          <w:p w:rsidR="00CD2567" w:rsidRDefault="00CD2567">
            <w:pPr>
              <w:spacing w:after="0"/>
              <w:ind w:firstLine="0"/>
            </w:pPr>
            <w: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 [] Άνευ αντικειμένου</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w:t>
            </w:r>
          </w:p>
          <w:p w:rsidR="00CD2567" w:rsidRDefault="00CD2567">
            <w:pPr>
              <w:spacing w:after="0"/>
              <w:ind w:firstLine="0"/>
            </w:pPr>
            <w: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CD2567" w:rsidRDefault="00CD2567">
            <w:pPr>
              <w:spacing w:after="0"/>
              <w:ind w:firstLine="0"/>
            </w:pPr>
            <w:r>
              <w:lastRenderedPageBreak/>
              <w:t>α) Αναφέρετε την ονομασία του καταλόγου ή του πιστοποιητικού και τον σχετικό αριθμό εγγραφής ή πιστοποίησης, κατά περίπτωση:</w:t>
            </w:r>
          </w:p>
          <w:p w:rsidR="00CD2567" w:rsidRDefault="00CD2567">
            <w:pPr>
              <w:spacing w:after="0"/>
              <w:ind w:firstLine="0"/>
            </w:pPr>
            <w:r>
              <w:t>β) Εάν το πιστοποιητικό εγγραφής ή η πιστοποίηση διατίθεται ηλεκτρονικά, αναφέρετε:</w:t>
            </w:r>
          </w:p>
          <w:p w:rsidR="00CD2567" w:rsidRDefault="00CD2567">
            <w:pPr>
              <w:spacing w:after="0"/>
              <w:ind w:firstLine="0"/>
            </w:pPr>
            <w:r>
              <w:t>γ) Αναφέρετε τα δικαιολογητικά στα οποία βασίζεται η εγγραφή ή η πιστοποίηση και, κατά περίπτωση, την κατάταξη στον επίσημο κατάλογο</w:t>
            </w:r>
            <w:r>
              <w:rPr>
                <w:rStyle w:val="a5"/>
                <w:vertAlign w:val="superscript"/>
              </w:rPr>
              <w:footnoteReference w:id="4"/>
            </w:r>
            <w:r>
              <w:t>:</w:t>
            </w:r>
          </w:p>
          <w:p w:rsidR="00CD2567" w:rsidRDefault="00CD2567">
            <w:pPr>
              <w:spacing w:after="0"/>
              <w:ind w:firstLine="0"/>
            </w:pPr>
            <w:r>
              <w:t>δ) Η εγγραφή ή η πιστοποίηση καλύπτει όλα τα απαιτούμενα κριτήρια επιλογής;</w:t>
            </w:r>
          </w:p>
          <w:p w:rsidR="00CD2567" w:rsidRDefault="00CD2567">
            <w:pPr>
              <w:spacing w:after="0"/>
              <w:ind w:firstLine="0"/>
            </w:pPr>
            <w:r>
              <w:rPr>
                <w:b/>
              </w:rPr>
              <w:t>Εάν όχι:</w:t>
            </w:r>
          </w:p>
          <w:p w:rsidR="00CD2567" w:rsidRDefault="00CD2567">
            <w:pPr>
              <w:spacing w:after="0"/>
              <w:ind w:firstLine="0"/>
            </w:pPr>
            <w:r>
              <w:rPr>
                <w:b/>
                <w:u w:val="single"/>
              </w:rPr>
              <w:t>Επιπροσθέτως, συμπληρώστε τις πληροφορίες που λείπουν στο μέρος IV, ενότητες Α, Β, Γ, ή Δ κατά περίπτωση</w:t>
            </w:r>
            <w:r>
              <w:t xml:space="preserve"> </w:t>
            </w:r>
            <w:r>
              <w:rPr>
                <w:b/>
                <w:i/>
              </w:rPr>
              <w:t>ΜΟΝΟ εφόσον αυτό απαιτείται στη σχετική διακήρυξη ή στα έγγραφα της σύμβασης:</w:t>
            </w:r>
          </w:p>
          <w:p w:rsidR="00CD2567" w:rsidRDefault="00CD2567">
            <w:pPr>
              <w:spacing w:after="0"/>
              <w:ind w:firstLine="0"/>
            </w:pPr>
            <w:r>
              <w:t xml:space="preserve">ε) Ο οικονομικός φορέας θα είναι σε θέση να προσκομίσει </w:t>
            </w:r>
            <w:r>
              <w:rPr>
                <w:b/>
              </w:rPr>
              <w:t>βεβαίωση</w:t>
            </w:r>
            <w: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CD2567" w:rsidRDefault="00CD2567">
            <w:pPr>
              <w:spacing w:after="0"/>
              <w:ind w:firstLine="0"/>
            </w:pPr>
            <w: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α) [……]</w:t>
            </w:r>
          </w:p>
          <w:p w:rsidR="00CD2567" w:rsidRDefault="00CD2567">
            <w:pPr>
              <w:spacing w:after="0"/>
              <w:ind w:firstLine="0"/>
            </w:pPr>
          </w:p>
          <w:p w:rsidR="00CD2567" w:rsidRDefault="00CD2567">
            <w:pPr>
              <w:spacing w:after="0"/>
              <w:ind w:firstLine="0"/>
            </w:pPr>
          </w:p>
          <w:p w:rsidR="00CD2567" w:rsidRDefault="00CD2567">
            <w:pPr>
              <w:spacing w:after="0"/>
              <w:ind w:firstLine="0"/>
            </w:pPr>
            <w:r>
              <w:rPr>
                <w:i/>
              </w:rPr>
              <w:t>β) (διαδικτυακή διεύθυνση, αρχή ή φορέας έκδοσης, επακριβή στοιχεία αναφοράς των εγγράφων):[……][……][……][……]</w:t>
            </w:r>
          </w:p>
          <w:p w:rsidR="00CD2567" w:rsidRDefault="00CD2567">
            <w:pPr>
              <w:spacing w:after="0"/>
              <w:ind w:firstLine="0"/>
            </w:pPr>
            <w:r>
              <w:t>γ) [……]</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δ) [] Ναι [] Όχι</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ε) [] Ναι [] Όχι</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(διαδικτυακή διεύθυνση, αρχή ή φορέας έκδοσης, επακριβή στοιχεία αναφοράς των εγγράφων):</w:t>
            </w:r>
          </w:p>
          <w:p w:rsidR="00CD2567" w:rsidRDefault="00CD2567">
            <w:pPr>
              <w:spacing w:after="0"/>
              <w:ind w:firstLine="0"/>
            </w:pPr>
            <w:r>
              <w:rPr>
                <w:i/>
              </w:rPr>
              <w:t>[……][……][……][……]</w:t>
            </w:r>
          </w:p>
        </w:tc>
      </w:tr>
      <w:tr w:rsidR="00CD2567" w:rsidTr="00043EA6">
        <w:tc>
          <w:tcPr>
            <w:tcW w:w="4479" w:type="dxa"/>
            <w:tcBorders>
              <w:left w:val="single" w:sz="4" w:space="0" w:color="000000"/>
              <w:bottom w:val="single" w:sz="4" w:space="0" w:color="000000"/>
            </w:tcBorders>
            <w:shd w:val="clear" w:color="auto" w:fill="auto"/>
          </w:tcPr>
          <w:p w:rsidR="00CD2567" w:rsidRDefault="00CD2567">
            <w:pPr>
              <w:spacing w:before="120" w:after="0"/>
              <w:ind w:firstLine="0"/>
            </w:pPr>
            <w:r>
              <w:rPr>
                <w:b/>
                <w:i/>
              </w:rPr>
              <w:lastRenderedPageBreak/>
              <w:t>Τρόπος συμμετοχής:</w:t>
            </w: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bCs/>
                <w:i/>
                <w:iCs/>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 οικονομικός φορέας συμμετέχει στη διαδικασία σύναψης δημόσιας σύμβασης από κοινού με άλλους</w:t>
            </w:r>
            <w:r>
              <w:rPr>
                <w:rStyle w:val="a5"/>
                <w:vertAlign w:val="superscript"/>
              </w:rPr>
              <w:footnoteReference w:id="5"/>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w:t>
            </w:r>
          </w:p>
        </w:tc>
      </w:tr>
      <w:tr w:rsidR="00CD2567" w:rsidTr="00043EA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tcPr>
          <w:p w:rsidR="00CD2567" w:rsidRDefault="00CD2567">
            <w:pPr>
              <w:spacing w:after="0"/>
              <w:ind w:firstLine="0"/>
            </w:pPr>
            <w:r>
              <w:rPr>
                <w:b/>
                <w:i/>
              </w:rPr>
              <w:t>Εάν ναι</w:t>
            </w:r>
            <w:r>
              <w:rPr>
                <w:i/>
              </w:rPr>
              <w:t>, μεριμνήστε για την υποβολή χωριστού εντύπου ΤΕΥΔ από τους άλλους εμπλεκόμενους οικονομικούς φορείς.</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w:t>
            </w:r>
          </w:p>
          <w:p w:rsidR="00CD2567" w:rsidRDefault="00CD2567">
            <w:pPr>
              <w:spacing w:after="0"/>
              <w:ind w:firstLine="0"/>
            </w:pPr>
            <w:r>
              <w:t>α) Α</w:t>
            </w:r>
            <w:r>
              <w:rPr>
                <w:color w:val="000000"/>
              </w:rPr>
              <w:t>ναφέρετε τον ρόλο του οικονομικού φορέα στην ένωση ή κοινοπραξία   (επικεφαλής, υπεύθυνος για συγκεκριμένα καθήκοντα …):</w:t>
            </w:r>
          </w:p>
          <w:p w:rsidR="00CD2567" w:rsidRDefault="00CD2567">
            <w:pPr>
              <w:spacing w:after="0"/>
              <w:ind w:firstLine="0"/>
            </w:pPr>
            <w:r>
              <w:rPr>
                <w:color w:val="000000"/>
              </w:rPr>
              <w:t>β) Προσδιορίστε τους άλλους οικονομικούς φορείς που συμμετ</w:t>
            </w:r>
            <w:r>
              <w:t>έχουν από κοινού στη διαδικασία σύναψης δημόσιας σύμβασης:</w:t>
            </w:r>
          </w:p>
          <w:p w:rsidR="00CD2567" w:rsidRDefault="00CD2567">
            <w:pPr>
              <w:spacing w:after="0"/>
              <w:ind w:firstLine="0"/>
            </w:pPr>
            <w: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r>
              <w:t>α) [……]</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β) [……]</w:t>
            </w:r>
          </w:p>
          <w:p w:rsidR="00CD2567" w:rsidRDefault="00CD2567">
            <w:pPr>
              <w:spacing w:after="0"/>
              <w:ind w:firstLine="0"/>
            </w:pPr>
          </w:p>
          <w:p w:rsidR="00CD2567" w:rsidRDefault="00CD2567">
            <w:pPr>
              <w:spacing w:after="0"/>
              <w:ind w:firstLine="0"/>
            </w:pPr>
          </w:p>
          <w:p w:rsidR="00CD2567" w:rsidRDefault="00CD2567">
            <w:pPr>
              <w:spacing w:after="0"/>
              <w:ind w:firstLine="0"/>
            </w:pPr>
            <w:r>
              <w:t>γ) [……]</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bCs/>
                <w:i/>
                <w:iCs/>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w:t>
            </w:r>
          </w:p>
        </w:tc>
      </w:tr>
    </w:tbl>
    <w:p w:rsidR="00CD2567" w:rsidRDefault="00CD2567"/>
    <w:p w:rsidR="00CD2567" w:rsidRDefault="00CD2567">
      <w:pPr>
        <w:pageBreakBefore/>
        <w:ind w:firstLine="0"/>
        <w:jc w:val="center"/>
      </w:pPr>
      <w:r>
        <w:rPr>
          <w:b/>
          <w:bCs/>
        </w:rPr>
        <w:lastRenderedPageBreak/>
        <w:t>Β: Πληροφορίες σχετικά με τους νόμιμους εκπροσώπους του οικονομικού φορέα</w:t>
      </w:r>
    </w:p>
    <w:p w:rsidR="00CD2567" w:rsidRDefault="00CD2567">
      <w:pPr>
        <w:pBdr>
          <w:top w:val="single" w:sz="1" w:space="1" w:color="000000"/>
          <w:left w:val="single" w:sz="1" w:space="1" w:color="000000"/>
          <w:bottom w:val="single" w:sz="1" w:space="1" w:color="000000"/>
          <w:right w:val="single" w:sz="1" w:space="1" w:color="000000"/>
        </w:pBdr>
        <w:shd w:val="clear" w:color="auto" w:fill="FFFFFF"/>
        <w:ind w:firstLine="0"/>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Ονοματεπώνυμο</w:t>
            </w:r>
          </w:p>
          <w:p w:rsidR="00CD2567" w:rsidRDefault="00CD2567">
            <w:pPr>
              <w:spacing w:after="0"/>
              <w:ind w:firstLine="0"/>
            </w:pPr>
            <w:r>
              <w:rPr>
                <w:color w:val="000000"/>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Ηλ.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bl>
    <w:p w:rsidR="00CD2567" w:rsidRDefault="00CD2567">
      <w:pPr>
        <w:pStyle w:val="SectionTitle"/>
        <w:ind w:left="850" w:firstLine="0"/>
      </w:pPr>
    </w:p>
    <w:p w:rsidR="00CD2567" w:rsidRDefault="00CD2567">
      <w:pPr>
        <w:pageBreakBefore/>
        <w:ind w:firstLine="0"/>
        <w:jc w:val="center"/>
      </w:pPr>
      <w:r>
        <w:rPr>
          <w:b/>
          <w:bCs/>
        </w:rPr>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r>
        <w:t xml:space="preserve"> </w:t>
      </w:r>
    </w:p>
    <w:p w:rsidR="00CD2567" w:rsidRDefault="00CD2567">
      <w:pPr>
        <w:pBdr>
          <w:top w:val="single" w:sz="1" w:space="1" w:color="000000"/>
          <w:left w:val="single" w:sz="1" w:space="1" w:color="000000"/>
          <w:bottom w:val="single" w:sz="1" w:space="1" w:color="000000"/>
          <w:right w:val="single" w:sz="1" w:space="1" w:color="000000"/>
        </w:pBdr>
        <w:shd w:val="clear" w:color="auto" w:fill="CCCCCC"/>
        <w:ind w:firstLine="0"/>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Υπεργολαβική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 οικονομικός φορέας προτίθεται να αναθέσει οποιοδήποτε μέρος της σύμβασης σε τρίτους υπό μορφή υπεργολαβίας;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[]Ναι []Όχι</w:t>
            </w:r>
          </w:p>
          <w:p w:rsidR="00CD2567" w:rsidRDefault="00CD2567">
            <w:pPr>
              <w:spacing w:after="0"/>
              <w:ind w:firstLine="0"/>
            </w:pPr>
          </w:p>
          <w:p w:rsidR="00CD2567" w:rsidRDefault="00CD2567">
            <w:pPr>
              <w:spacing w:after="0"/>
              <w:ind w:firstLine="0"/>
            </w:pPr>
            <w:r>
              <w:t xml:space="preserve">Εάν </w:t>
            </w:r>
            <w:r>
              <w:rPr>
                <w:b/>
              </w:rPr>
              <w:t xml:space="preserve">ναι </w:t>
            </w:r>
            <w:r>
              <w:t xml:space="preserve">παραθέστε κατάλογο των προτεινόμενων υπεργολάβων και το ποσοστό της σύμβασης που θα αναλάβουν: </w:t>
            </w:r>
          </w:p>
          <w:p w:rsidR="00CD2567" w:rsidRDefault="00CD2567">
            <w:pPr>
              <w:spacing w:after="0"/>
              <w:ind w:firstLine="0"/>
            </w:pPr>
            <w:r>
              <w:t>[…]</w:t>
            </w:r>
          </w:p>
        </w:tc>
      </w:tr>
    </w:tbl>
    <w:p w:rsidR="00CD2567" w:rsidRDefault="00CD2567">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CD2567" w:rsidRDefault="00CD2567">
      <w:pPr>
        <w:pageBreakBefore/>
        <w:jc w:val="center"/>
      </w:pPr>
      <w:r>
        <w:rPr>
          <w:b/>
          <w:bCs/>
          <w:u w:val="single"/>
        </w:rPr>
        <w:t>Μέρος III: Λόγοι αποκλεισμού</w:t>
      </w:r>
    </w:p>
    <w:p w:rsidR="00CD2567" w:rsidRDefault="00CD2567">
      <w:pPr>
        <w:jc w:val="center"/>
      </w:pPr>
      <w:r>
        <w:rPr>
          <w:b/>
          <w:bCs/>
          <w:color w:val="000000"/>
        </w:rPr>
        <w:t>Α: Λόγοι αποκλεισμού που σχετίζονται με ποινικές καταδίκες</w:t>
      </w:r>
      <w:r>
        <w:rPr>
          <w:rStyle w:val="12"/>
          <w:color w:val="000000"/>
        </w:rPr>
        <w:footnoteReference w:id="6"/>
      </w:r>
    </w:p>
    <w:p w:rsidR="00CD2567" w:rsidRDefault="00CD2567">
      <w:pPr>
        <w:pBdr>
          <w:top w:val="single" w:sz="1" w:space="1" w:color="000000"/>
          <w:left w:val="single" w:sz="1" w:space="1" w:color="000000"/>
          <w:bottom w:val="single" w:sz="1" w:space="1" w:color="000000"/>
          <w:right w:val="single" w:sz="1" w:space="1" w:color="000000"/>
        </w:pBdr>
        <w:shd w:val="clear" w:color="auto" w:fill="CCCCCC"/>
        <w:ind w:firstLine="0"/>
        <w:jc w:val="left"/>
      </w:pPr>
      <w:r>
        <w:t>Στο άρθρο 73 παρ. 1 ορίζονται οι ακόλουθοι λόγοι αποκλεισμού:</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color w:val="000000"/>
        </w:rPr>
        <w:t xml:space="preserve">συμμετοχή σε </w:t>
      </w:r>
      <w:r>
        <w:rPr>
          <w:b/>
          <w:color w:val="000000"/>
        </w:rPr>
        <w:t>εγκληματική οργάνωση</w:t>
      </w:r>
      <w:r>
        <w:rPr>
          <w:rStyle w:val="a5"/>
          <w:color w:val="000000"/>
          <w:vertAlign w:val="superscript"/>
        </w:rPr>
        <w:footnoteReference w:id="7"/>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δωροδοκία</w:t>
      </w:r>
      <w:r>
        <w:rPr>
          <w:rStyle w:val="12"/>
          <w:color w:val="000000"/>
        </w:rPr>
        <w:footnoteReference w:id="8"/>
      </w:r>
      <w:r>
        <w:rPr>
          <w:color w:val="000000"/>
          <w:vertAlign w:val="superscript"/>
        </w:rPr>
        <w:t>,</w:t>
      </w:r>
      <w:r>
        <w:rPr>
          <w:rStyle w:val="a5"/>
          <w:color w:val="000000"/>
          <w:vertAlign w:val="superscript"/>
        </w:rPr>
        <w:footnoteReference w:id="9"/>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απάτη</w:t>
      </w:r>
      <w:r>
        <w:rPr>
          <w:rStyle w:val="a5"/>
          <w:color w:val="000000"/>
          <w:vertAlign w:val="superscript"/>
        </w:rPr>
        <w:footnoteReference w:id="10"/>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τρομοκρατικά εγκλήματα ή εγκλήματα συνδεόμενα με τρομοκρατικές δραστηριότητες</w:t>
      </w:r>
      <w:r>
        <w:rPr>
          <w:rStyle w:val="a5"/>
          <w:color w:val="000000"/>
          <w:vertAlign w:val="superscript"/>
        </w:rPr>
        <w:footnoteReference w:id="11"/>
      </w:r>
      <w:r>
        <w:rPr>
          <w:rStyle w:val="a5"/>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νομιμοποίηση εσόδων από παράνομες δραστηριότητες ή χρηματοδότηση της τρομοκρατίας</w:t>
      </w:r>
      <w:r>
        <w:rPr>
          <w:rStyle w:val="a5"/>
          <w:color w:val="000000"/>
          <w:vertAlign w:val="superscript"/>
        </w:rPr>
        <w:footnoteReference w:id="12"/>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rStyle w:val="a5"/>
          <w:b/>
          <w:color w:val="000000"/>
        </w:rPr>
        <w:t>παιδική εργασία και άλλες μορφές εμπορίας ανθρώπων</w:t>
      </w:r>
      <w:r>
        <w:rPr>
          <w:rStyle w:val="a5"/>
          <w:color w:val="000000"/>
          <w:vertAlign w:val="superscript"/>
        </w:rPr>
        <w:footnoteReference w:id="13"/>
      </w:r>
      <w:r>
        <w:rPr>
          <w:rStyle w:val="a5"/>
          <w:color w:val="000000"/>
        </w:rPr>
        <w:t>.</w:t>
      </w:r>
    </w:p>
    <w:tbl>
      <w:tblPr>
        <w:tblW w:w="0" w:type="auto"/>
        <w:tblInd w:w="108" w:type="dxa"/>
        <w:tblLayout w:type="fixed"/>
        <w:tblLook w:val="0000" w:firstRow="0" w:lastRow="0" w:firstColumn="0" w:lastColumn="0" w:noHBand="0" w:noVBand="0"/>
      </w:tblPr>
      <w:tblGrid>
        <w:gridCol w:w="4479"/>
        <w:gridCol w:w="4510"/>
      </w:tblGrid>
      <w:tr w:rsidR="00CD2567">
        <w:trPr>
          <w:trHeight w:val="855"/>
        </w:trPr>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bCs/>
                <w:i/>
                <w:iCs/>
              </w:rPr>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r>
              <w:rPr>
                <w:b/>
                <w:bCs/>
                <w:i/>
                <w:iCs/>
              </w:rPr>
              <w:t>Απάντηση:</w:t>
            </w:r>
          </w:p>
        </w:tc>
      </w:tr>
      <w:tr w:rsidR="00CD2567">
        <w:tc>
          <w:tcPr>
            <w:tcW w:w="4479" w:type="dxa"/>
            <w:tcBorders>
              <w:left w:val="single" w:sz="4" w:space="0" w:color="000000"/>
              <w:bottom w:val="single" w:sz="4" w:space="0" w:color="000000"/>
            </w:tcBorders>
            <w:shd w:val="clear" w:color="auto" w:fill="auto"/>
          </w:tcPr>
          <w:p w:rsidR="00CD2567" w:rsidRDefault="00CD2567">
            <w:pPr>
              <w:spacing w:after="0"/>
              <w:ind w:firstLine="0"/>
            </w:pPr>
            <w:r>
              <w:t xml:space="preserve">Υπάρχει αμετάκλητη καταδικαστική </w:t>
            </w:r>
            <w:r>
              <w:rPr>
                <w:b/>
              </w:rPr>
              <w:t>απόφαση εις βάρος του οικονομικού φορέα</w:t>
            </w:r>
            <w:r>
              <w:t xml:space="preserve"> ή </w:t>
            </w:r>
            <w:r>
              <w:rPr>
                <w:b/>
              </w:rPr>
              <w:t>οποιουδήποτε</w:t>
            </w:r>
            <w:r>
              <w:t xml:space="preserve"> προσώπου</w:t>
            </w:r>
            <w:r>
              <w:rPr>
                <w:rStyle w:val="12"/>
              </w:rPr>
              <w:footnoteReference w:id="14"/>
            </w:r>
            <w: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w:t>
            </w: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CD2567" w:rsidRDefault="00CD2567">
            <w:pPr>
              <w:spacing w:after="0"/>
              <w:ind w:firstLine="0"/>
              <w:rPr>
                <w:b/>
              </w:rPr>
            </w:pPr>
            <w:r>
              <w:rPr>
                <w:i/>
              </w:rPr>
              <w:t>[……][……][……][……]</w:t>
            </w:r>
            <w:r>
              <w:rPr>
                <w:rStyle w:val="a5"/>
                <w:vertAlign w:val="superscript"/>
              </w:rPr>
              <w:footnoteReference w:id="15"/>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 αναφέρετε</w:t>
            </w:r>
            <w:r>
              <w:rPr>
                <w:rStyle w:val="a5"/>
                <w:vertAlign w:val="superscript"/>
              </w:rPr>
              <w:footnoteReference w:id="16"/>
            </w:r>
            <w:r>
              <w:t>:</w:t>
            </w:r>
          </w:p>
          <w:p w:rsidR="00CD2567" w:rsidRDefault="00CD2567">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CD2567" w:rsidRDefault="00CD2567">
            <w:pPr>
              <w:spacing w:after="0"/>
              <w:ind w:firstLine="0"/>
              <w:jc w:val="left"/>
            </w:pPr>
            <w:r>
              <w:t>β) Προσδιορίστε ποιος έχει καταδικαστεί [ ]·</w:t>
            </w:r>
          </w:p>
          <w:p w:rsidR="00CD2567" w:rsidRDefault="00CD2567">
            <w:pPr>
              <w:spacing w:after="0"/>
              <w:ind w:firstLine="0"/>
            </w:pPr>
            <w:r>
              <w:rPr>
                <w:b/>
              </w:rPr>
              <w:t xml:space="preserve">γ) </w:t>
            </w:r>
            <w:r>
              <w:rPr>
                <w:b/>
                <w:bCs/>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jc w:val="left"/>
            </w:pPr>
          </w:p>
          <w:p w:rsidR="00CD2567" w:rsidRDefault="00CD2567">
            <w:pPr>
              <w:spacing w:after="0"/>
              <w:ind w:firstLine="0"/>
              <w:jc w:val="left"/>
            </w:pPr>
            <w:r>
              <w:t xml:space="preserve">α) Ημερομηνία:[   ], </w:t>
            </w:r>
          </w:p>
          <w:p w:rsidR="00CD2567" w:rsidRDefault="00CD2567">
            <w:pPr>
              <w:spacing w:after="0"/>
              <w:ind w:firstLine="0"/>
              <w:jc w:val="left"/>
            </w:pPr>
            <w:r>
              <w:t xml:space="preserve">σημείο-(-α): [   ], </w:t>
            </w:r>
          </w:p>
          <w:p w:rsidR="00CD2567" w:rsidRDefault="00CD2567">
            <w:pPr>
              <w:spacing w:after="0"/>
              <w:ind w:firstLine="0"/>
              <w:jc w:val="left"/>
            </w:pPr>
            <w:r>
              <w:t>λόγος(-οι):[   ]</w:t>
            </w:r>
          </w:p>
          <w:p w:rsidR="00CD2567" w:rsidRDefault="00CD2567">
            <w:pPr>
              <w:spacing w:after="0"/>
              <w:ind w:firstLine="0"/>
              <w:jc w:val="left"/>
            </w:pPr>
          </w:p>
          <w:p w:rsidR="00CD2567" w:rsidRDefault="00CD2567">
            <w:pPr>
              <w:spacing w:after="0"/>
              <w:ind w:firstLine="0"/>
              <w:jc w:val="left"/>
            </w:pPr>
            <w:r>
              <w:t>β) [……]</w:t>
            </w:r>
          </w:p>
          <w:p w:rsidR="00CD2567" w:rsidRDefault="00CD2567">
            <w:pPr>
              <w:spacing w:after="0"/>
              <w:ind w:firstLine="0"/>
              <w:jc w:val="left"/>
            </w:pPr>
            <w:r>
              <w:t>γ) Διάρκεια της περιόδου αποκλεισμού [……] και σχετικό(-ά) σημείο(-α) [   ]</w:t>
            </w:r>
          </w:p>
          <w:p w:rsidR="00CD2567" w:rsidRDefault="00CD2567">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CD2567" w:rsidRDefault="00CD2567">
            <w:pPr>
              <w:spacing w:after="0"/>
              <w:ind w:firstLine="0"/>
            </w:pPr>
            <w:r>
              <w:rPr>
                <w:i/>
              </w:rPr>
              <w:t>[……][……][……][……]</w:t>
            </w:r>
            <w:r>
              <w:rPr>
                <w:rStyle w:val="a5"/>
                <w:vertAlign w:val="superscript"/>
              </w:rPr>
              <w:footnoteReference w:id="17"/>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sz w:val="22"/>
              </w:rPr>
              <w:t>αυτοκάθαρση»)</w:t>
            </w:r>
            <w:r>
              <w:rPr>
                <w:rStyle w:val="NormalBoldChar"/>
                <w:rFonts w:eastAsia="Calibri" w:cs="Calibri"/>
                <w:b w:val="0"/>
                <w:sz w:val="22"/>
                <w:vertAlign w:val="superscript"/>
              </w:rPr>
              <w:footnoteReference w:id="18"/>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xml:space="preserve">[] Ναι [] Όχι </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 xml:space="preserve"> περιγράψτε τα μέτρα που λήφθηκαν</w:t>
            </w:r>
            <w:r>
              <w:rPr>
                <w:rStyle w:val="a5"/>
                <w:vertAlign w:val="superscript"/>
              </w:rPr>
              <w:footnoteReference w:id="19"/>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bl>
    <w:p w:rsidR="00CD2567" w:rsidRDefault="00CD2567">
      <w:pPr>
        <w:pStyle w:val="SectionTitle"/>
      </w:pPr>
    </w:p>
    <w:p w:rsidR="00CD2567" w:rsidRDefault="00CD2567">
      <w:pPr>
        <w:pageBreakBefore/>
        <w:ind w:firstLine="0"/>
        <w:jc w:val="center"/>
      </w:pPr>
      <w:r>
        <w:rPr>
          <w:b/>
          <w:bCs/>
        </w:rPr>
        <w:t xml:space="preserve">Β: Λόγοι που σχετίζονται με την καταβολή φόρων ή εισφορών κοινωνικής ασφάλισης </w:t>
      </w:r>
    </w:p>
    <w:tbl>
      <w:tblPr>
        <w:tblW w:w="0" w:type="auto"/>
        <w:tblInd w:w="5" w:type="dxa"/>
        <w:tblLayout w:type="fixed"/>
        <w:tblCellMar>
          <w:left w:w="0" w:type="dxa"/>
          <w:right w:w="0" w:type="dxa"/>
        </w:tblCellMar>
        <w:tblLook w:val="0000" w:firstRow="0" w:lastRow="0" w:firstColumn="0" w:lastColumn="0" w:noHBand="0" w:noVBand="0"/>
      </w:tblPr>
      <w:tblGrid>
        <w:gridCol w:w="4475"/>
        <w:gridCol w:w="2247"/>
        <w:gridCol w:w="2258"/>
        <w:gridCol w:w="9"/>
      </w:tblGrid>
      <w:tr w:rsidR="00CD2567">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Pr>
                <w:rStyle w:val="12"/>
              </w:rPr>
              <w:footnoteReference w:id="20"/>
            </w:r>
            <w:r>
              <w:rPr>
                <w:b/>
              </w:rPr>
              <w:t>,</w:t>
            </w:r>
            <w: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xml:space="preserve">[] Ναι [] Όχι </w:t>
            </w:r>
          </w:p>
        </w:tc>
      </w:tr>
      <w:tr w:rsidR="00CD2567">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CD2567" w:rsidRDefault="00CD2567">
            <w:pPr>
              <w:snapToGrid w:val="0"/>
              <w:spacing w:after="0"/>
              <w:ind w:firstLine="0"/>
            </w:pPr>
          </w:p>
          <w:p w:rsidR="00CD2567" w:rsidRDefault="00CD2567">
            <w:pPr>
              <w:snapToGrid w:val="0"/>
              <w:spacing w:after="0"/>
              <w:ind w:firstLine="0"/>
            </w:pPr>
          </w:p>
          <w:p w:rsidR="00CD2567" w:rsidRDefault="00CD2567">
            <w:pPr>
              <w:snapToGrid w:val="0"/>
              <w:spacing w:after="0"/>
              <w:ind w:firstLine="0"/>
            </w:pPr>
          </w:p>
          <w:p w:rsidR="00CD2567" w:rsidRDefault="00CD2567">
            <w:pPr>
              <w:snapToGrid w:val="0"/>
              <w:spacing w:after="0"/>
              <w:ind w:firstLine="0"/>
            </w:pPr>
            <w:r>
              <w:t xml:space="preserve">Εάν όχι αναφέρετε: </w:t>
            </w:r>
          </w:p>
          <w:p w:rsidR="00CD2567" w:rsidRDefault="00CD2567">
            <w:pPr>
              <w:snapToGrid w:val="0"/>
              <w:spacing w:after="0"/>
              <w:ind w:firstLine="0"/>
            </w:pPr>
            <w:r>
              <w:t>α) Χώρα ή κράτος μέλος για το οποίο πρόκειται:</w:t>
            </w:r>
          </w:p>
          <w:p w:rsidR="00CD2567" w:rsidRDefault="00CD2567">
            <w:pPr>
              <w:snapToGrid w:val="0"/>
              <w:spacing w:after="0"/>
              <w:ind w:firstLine="0"/>
            </w:pPr>
            <w:r>
              <w:t>β) Ποιο είναι το σχετικό ποσό;</w:t>
            </w:r>
          </w:p>
          <w:p w:rsidR="00CD2567" w:rsidRDefault="00CD2567">
            <w:pPr>
              <w:snapToGrid w:val="0"/>
              <w:spacing w:after="0"/>
              <w:ind w:firstLine="0"/>
            </w:pPr>
            <w:r>
              <w:t>γ)Πως διαπιστώθηκε η αθέτηση των υποχρεώσεων;</w:t>
            </w:r>
          </w:p>
          <w:p w:rsidR="00CD2567" w:rsidRDefault="00CD2567">
            <w:pPr>
              <w:snapToGrid w:val="0"/>
              <w:spacing w:after="0"/>
              <w:ind w:firstLine="0"/>
            </w:pPr>
            <w:r>
              <w:t>1) Μέσω δικαστικής ή διοικητικής απόφασης;</w:t>
            </w:r>
          </w:p>
          <w:p w:rsidR="00CD2567" w:rsidRDefault="00CD2567">
            <w:pPr>
              <w:snapToGrid w:val="0"/>
              <w:spacing w:after="0"/>
              <w:ind w:firstLine="0"/>
            </w:pPr>
            <w:r>
              <w:rPr>
                <w:b/>
              </w:rPr>
              <w:t xml:space="preserve">- </w:t>
            </w:r>
            <w:r>
              <w:t>Η εν λόγω απόφαση είναι τελεσίδικη και δεσμευτική;</w:t>
            </w:r>
          </w:p>
          <w:p w:rsidR="00CD2567" w:rsidRDefault="00CD2567">
            <w:pPr>
              <w:snapToGrid w:val="0"/>
              <w:spacing w:after="0"/>
              <w:ind w:firstLine="0"/>
            </w:pPr>
            <w:r>
              <w:t>- Αναφέρατε την ημερομηνία καταδίκης ή έκδοσης απόφασης</w:t>
            </w:r>
          </w:p>
          <w:p w:rsidR="00CD2567" w:rsidRDefault="00CD2567">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CD2567" w:rsidRDefault="00CD2567">
            <w:pPr>
              <w:snapToGrid w:val="0"/>
              <w:spacing w:after="0"/>
              <w:ind w:firstLine="0"/>
              <w:jc w:val="left"/>
            </w:pPr>
            <w:r>
              <w:t>2) Με άλλα μέσα; Διευκρινήστε:</w:t>
            </w:r>
          </w:p>
          <w:p w:rsidR="00CD2567" w:rsidRDefault="00CD2567">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2"/>
              </w:rPr>
              <w:footnoteReference w:id="21"/>
            </w:r>
          </w:p>
        </w:tc>
        <w:tc>
          <w:tcPr>
            <w:tcW w:w="2247"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jc w:val="left"/>
            </w:pPr>
            <w:r>
              <w:rPr>
                <w:b/>
                <w:bCs/>
              </w:rPr>
              <w:t>ΦΟΡΟΙ</w:t>
            </w:r>
          </w:p>
          <w:p w:rsidR="00CD2567" w:rsidRDefault="00CD2567">
            <w:pPr>
              <w:spacing w:after="0"/>
              <w:ind w:firstLine="0"/>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rPr>
                <w:b/>
                <w:bCs/>
              </w:rPr>
              <w:t>ΕΙΣΦΟΡΕΣ ΚΟΙΝΩΝΙΚΗΣ ΑΣΦΑΛΙΣΗΣ</w:t>
            </w:r>
          </w:p>
        </w:tc>
      </w:tr>
      <w:tr w:rsidR="00CD2567">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CD2567" w:rsidRDefault="00CD2567">
            <w:pPr>
              <w:snapToGrid w:val="0"/>
              <w:spacing w:after="0"/>
              <w:ind w:firstLine="0"/>
            </w:pPr>
          </w:p>
        </w:tc>
        <w:tc>
          <w:tcPr>
            <w:tcW w:w="2247" w:type="dxa"/>
            <w:tcBorders>
              <w:left w:val="single" w:sz="4" w:space="0" w:color="000000"/>
              <w:bottom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r>
              <w:t>α)[……]·</w:t>
            </w:r>
          </w:p>
          <w:p w:rsidR="00CD2567" w:rsidRDefault="00CD2567">
            <w:pPr>
              <w:spacing w:after="0"/>
              <w:ind w:firstLine="0"/>
            </w:pPr>
          </w:p>
          <w:p w:rsidR="00CD2567" w:rsidRDefault="00CD2567">
            <w:pPr>
              <w:spacing w:after="0"/>
              <w:ind w:firstLine="0"/>
            </w:pPr>
            <w:r>
              <w:t>β)[……]</w:t>
            </w:r>
          </w:p>
          <w:p w:rsidR="00CD2567" w:rsidRDefault="00CD2567">
            <w:pPr>
              <w:spacing w:after="0"/>
              <w:ind w:firstLine="0"/>
            </w:pPr>
          </w:p>
          <w:p w:rsidR="00CD2567" w:rsidRDefault="00CD2567">
            <w:pPr>
              <w:spacing w:after="0"/>
              <w:ind w:firstLine="0"/>
            </w:pPr>
          </w:p>
          <w:p w:rsidR="00CD2567" w:rsidRDefault="00CD2567">
            <w:pPr>
              <w:spacing w:after="0"/>
              <w:ind w:firstLine="0"/>
            </w:pPr>
            <w:r>
              <w:t xml:space="preserve">γ.1) [] Ναι [] Όχι </w:t>
            </w:r>
          </w:p>
          <w:p w:rsidR="00CD2567" w:rsidRDefault="00CD2567">
            <w:pPr>
              <w:spacing w:after="0"/>
              <w:ind w:firstLine="0"/>
            </w:pPr>
            <w:r>
              <w:t xml:space="preserve">-[] Ναι [] Όχι </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p>
          <w:p w:rsidR="00CD2567" w:rsidRDefault="00CD2567">
            <w:pPr>
              <w:spacing w:after="0"/>
              <w:ind w:firstLine="0"/>
            </w:pPr>
            <w:r>
              <w:t>γ.2)[……]·</w:t>
            </w:r>
          </w:p>
          <w:p w:rsidR="00CD2567" w:rsidRDefault="00CD2567">
            <w:pPr>
              <w:spacing w:after="0"/>
              <w:ind w:firstLine="0"/>
            </w:pPr>
            <w:r>
              <w:t xml:space="preserve">δ) [] Ναι [] Όχι </w:t>
            </w:r>
          </w:p>
          <w:p w:rsidR="00CD2567" w:rsidRDefault="00CD2567">
            <w:pPr>
              <w:spacing w:after="0"/>
              <w:ind w:firstLine="0"/>
              <w:jc w:val="left"/>
            </w:pPr>
            <w:r>
              <w:rPr>
                <w:sz w:val="21"/>
                <w:szCs w:val="21"/>
              </w:rPr>
              <w:t>Εάν ναι, να αναφερθούν λεπτομερείς πληροφορίες</w:t>
            </w:r>
          </w:p>
          <w:p w:rsidR="00CD2567" w:rsidRDefault="00CD2567">
            <w:pPr>
              <w:spacing w:after="0"/>
              <w:ind w:firstLine="0"/>
            </w:pPr>
            <w:r>
              <w:t>[……]</w:t>
            </w:r>
          </w:p>
        </w:tc>
        <w:tc>
          <w:tcPr>
            <w:tcW w:w="2267" w:type="dxa"/>
            <w:gridSpan w:val="2"/>
            <w:tcBorders>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r>
              <w:t>α)[……]·</w:t>
            </w:r>
          </w:p>
          <w:p w:rsidR="00CD2567" w:rsidRDefault="00CD2567">
            <w:pPr>
              <w:spacing w:after="0"/>
              <w:ind w:firstLine="0"/>
            </w:pPr>
          </w:p>
          <w:p w:rsidR="00CD2567" w:rsidRDefault="00CD2567">
            <w:pPr>
              <w:spacing w:after="0"/>
              <w:ind w:firstLine="0"/>
            </w:pPr>
            <w:r>
              <w:t>β)[……]</w:t>
            </w:r>
          </w:p>
          <w:p w:rsidR="00CD2567" w:rsidRDefault="00CD2567">
            <w:pPr>
              <w:spacing w:after="0"/>
              <w:ind w:firstLine="0"/>
            </w:pPr>
          </w:p>
          <w:p w:rsidR="00CD2567" w:rsidRDefault="00CD2567">
            <w:pPr>
              <w:spacing w:after="0"/>
              <w:ind w:firstLine="0"/>
            </w:pPr>
          </w:p>
          <w:p w:rsidR="00CD2567" w:rsidRDefault="00CD2567">
            <w:pPr>
              <w:spacing w:after="0"/>
              <w:ind w:firstLine="0"/>
            </w:pPr>
            <w:r>
              <w:t xml:space="preserve">γ.1) [] Ναι [] Όχι </w:t>
            </w:r>
          </w:p>
          <w:p w:rsidR="00CD2567" w:rsidRDefault="00CD2567">
            <w:pPr>
              <w:spacing w:after="0"/>
              <w:ind w:firstLine="0"/>
            </w:pPr>
            <w:r>
              <w:t xml:space="preserve">-[] Ναι [] Όχι </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p>
          <w:p w:rsidR="00CD2567" w:rsidRDefault="00CD2567">
            <w:pPr>
              <w:spacing w:after="0"/>
              <w:ind w:firstLine="0"/>
            </w:pPr>
            <w:r>
              <w:t>γ.2)[……]·</w:t>
            </w:r>
          </w:p>
          <w:p w:rsidR="00CD2567" w:rsidRDefault="00CD2567">
            <w:pPr>
              <w:spacing w:after="0"/>
              <w:ind w:firstLine="0"/>
            </w:pPr>
            <w:r>
              <w:t xml:space="preserve">δ) [] Ναι [] Όχι </w:t>
            </w:r>
          </w:p>
          <w:p w:rsidR="00CD2567" w:rsidRDefault="00CD2567">
            <w:pPr>
              <w:spacing w:after="0"/>
              <w:ind w:firstLine="0"/>
              <w:jc w:val="left"/>
            </w:pPr>
            <w:r>
              <w:t>Εάν ναι, να αναφερθούν λεπτομερείς πληροφορίες</w:t>
            </w:r>
          </w:p>
          <w:p w:rsidR="00CD2567" w:rsidRDefault="00CD2567">
            <w:pPr>
              <w:spacing w:after="0"/>
              <w:ind w:firstLine="0"/>
            </w:pPr>
            <w:r>
              <w:t>[……]</w:t>
            </w:r>
          </w:p>
        </w:tc>
      </w:tr>
      <w:tr w:rsidR="00CD2567">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i/>
              </w:rPr>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rPr>
                <w:i/>
              </w:rPr>
            </w:pPr>
            <w:r>
              <w:rPr>
                <w:i/>
              </w:rPr>
              <w:t>(διαδικτυακή διεύθυνση, αρχή ή φορέας έκδοσης, επακριβή στοιχεία αναφοράς των εγγράφων):</w:t>
            </w:r>
            <w:r>
              <w:rPr>
                <w:rStyle w:val="a5"/>
                <w:i/>
              </w:rPr>
              <w:t xml:space="preserve"> </w:t>
            </w:r>
            <w:r>
              <w:rPr>
                <w:rStyle w:val="a5"/>
                <w:vertAlign w:val="superscript"/>
              </w:rPr>
              <w:footnoteReference w:id="22"/>
            </w:r>
          </w:p>
          <w:p w:rsidR="00CD2567" w:rsidRDefault="00CD2567">
            <w:pPr>
              <w:spacing w:after="0"/>
              <w:ind w:firstLine="0"/>
              <w:jc w:val="left"/>
            </w:pPr>
            <w:r>
              <w:rPr>
                <w:i/>
              </w:rPr>
              <w:t>[……][……][……]</w:t>
            </w:r>
          </w:p>
        </w:tc>
      </w:tr>
    </w:tbl>
    <w:p w:rsidR="00CD2567" w:rsidRDefault="00CD2567">
      <w:pPr>
        <w:pStyle w:val="SectionTitle"/>
        <w:ind w:firstLine="0"/>
      </w:pPr>
    </w:p>
    <w:p w:rsidR="00CD2567" w:rsidRDefault="00CD2567">
      <w:pPr>
        <w:pageBreakBefore/>
        <w:jc w:val="center"/>
      </w:pPr>
      <w:r>
        <w:rPr>
          <w:b/>
          <w:bCs/>
        </w:rPr>
        <w:t>Γ: Λόγοι που σχετίζονται με αφερεγγυότητα, σύγκρουση συμφερόντων ή επαγγελματικό παράπτωμα</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vMerge w:val="restart"/>
            <w:tcBorders>
              <w:top w:val="single" w:sz="4" w:space="0" w:color="000000"/>
              <w:left w:val="single" w:sz="4" w:space="0" w:color="000000"/>
              <w:bottom w:val="single" w:sz="4" w:space="0" w:color="000000"/>
            </w:tcBorders>
            <w:shd w:val="clear" w:color="auto" w:fill="auto"/>
          </w:tcPr>
          <w:p w:rsidR="00CD2567" w:rsidRDefault="00CD2567" w:rsidP="002E5479">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Pr>
                <w:rStyle w:val="12"/>
              </w:rPr>
              <w:footnoteReference w:id="23"/>
            </w:r>
            <w:r>
              <w:rPr>
                <w:b/>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w:t>
            </w:r>
          </w:p>
        </w:tc>
      </w:tr>
      <w:tr w:rsidR="00CD2567">
        <w:trPr>
          <w:trHeight w:val="405"/>
        </w:trPr>
        <w:tc>
          <w:tcPr>
            <w:tcW w:w="4479" w:type="dxa"/>
            <w:vMerge/>
            <w:tcBorders>
              <w:top w:val="single" w:sz="4" w:space="0" w:color="000000"/>
              <w:left w:val="single" w:sz="4" w:space="0" w:color="000000"/>
              <w:bottom w:val="single" w:sz="4" w:space="0" w:color="000000"/>
            </w:tcBorders>
            <w:shd w:val="clear" w:color="auto" w:fill="auto"/>
          </w:tcPr>
          <w:p w:rsidR="00CD2567" w:rsidRDefault="00CD256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jc w:val="left"/>
              <w:rPr>
                <w:b/>
              </w:rPr>
            </w:pPr>
          </w:p>
          <w:p w:rsidR="00CD2567" w:rsidRDefault="00CD2567">
            <w:pPr>
              <w:spacing w:after="0"/>
              <w:ind w:firstLine="0"/>
              <w:jc w:val="left"/>
              <w:rPr>
                <w:b/>
              </w:rPr>
            </w:pPr>
          </w:p>
          <w:p w:rsidR="00CD2567" w:rsidRDefault="00CD2567">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 […….............]</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Βρίσκεται ο οικονομικός φορέας σε οποιαδήποτε από τις ακόλουθες καταστάσεις</w:t>
            </w:r>
            <w:r>
              <w:rPr>
                <w:rStyle w:val="12"/>
              </w:rPr>
              <w:footnoteReference w:id="24"/>
            </w:r>
            <w:r>
              <w:t xml:space="preserve"> :</w:t>
            </w:r>
          </w:p>
          <w:p w:rsidR="00CD2567" w:rsidRDefault="00CD2567">
            <w:pPr>
              <w:spacing w:after="0"/>
              <w:ind w:firstLine="0"/>
            </w:pPr>
            <w:r>
              <w:t xml:space="preserve">α) πτώχευση, ή </w:t>
            </w:r>
          </w:p>
          <w:p w:rsidR="00CD2567" w:rsidRDefault="00CD2567">
            <w:pPr>
              <w:spacing w:after="0"/>
              <w:ind w:firstLine="0"/>
            </w:pPr>
            <w:r>
              <w:t>β) διαδικασία εξυγίανσης, ή</w:t>
            </w:r>
          </w:p>
          <w:p w:rsidR="00CD2567" w:rsidRDefault="00CD2567">
            <w:pPr>
              <w:spacing w:after="0"/>
              <w:ind w:firstLine="0"/>
            </w:pPr>
            <w:r>
              <w:t>γ) ειδική εκκαθάριση, ή</w:t>
            </w:r>
          </w:p>
          <w:p w:rsidR="00CD2567" w:rsidRDefault="00CD2567">
            <w:pPr>
              <w:spacing w:after="0"/>
              <w:ind w:firstLine="0"/>
            </w:pPr>
            <w:r>
              <w:t>δ) αναγκαστική διαχείριση από εκκαθαριστή ή από το δικαστήριο, ή</w:t>
            </w:r>
          </w:p>
          <w:p w:rsidR="00CD2567" w:rsidRDefault="00CD2567">
            <w:pPr>
              <w:spacing w:after="0"/>
              <w:ind w:firstLine="0"/>
            </w:pPr>
            <w:r>
              <w:t xml:space="preserve">ε) έχει υπαχθεί σε διαδικασία πτωχευτικού συμβιβασμού, ή </w:t>
            </w:r>
          </w:p>
          <w:p w:rsidR="00CD2567" w:rsidRDefault="00CD2567">
            <w:pPr>
              <w:spacing w:after="0"/>
              <w:ind w:firstLine="0"/>
            </w:pPr>
            <w:r>
              <w:t xml:space="preserve">στ) αναστολή επιχειρηματικών δραστηριοτήτων, ή </w:t>
            </w:r>
          </w:p>
          <w:p w:rsidR="00CD2567" w:rsidRDefault="00CD2567">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CD2567" w:rsidRDefault="00CD2567">
            <w:pPr>
              <w:spacing w:after="0"/>
              <w:ind w:firstLine="0"/>
            </w:pPr>
            <w:r>
              <w:t>Εάν ναι:</w:t>
            </w:r>
          </w:p>
          <w:p w:rsidR="00CD2567" w:rsidRDefault="00CD2567">
            <w:pPr>
              <w:spacing w:after="0"/>
              <w:ind w:firstLine="0"/>
            </w:pPr>
            <w:r>
              <w:t>- Παραθέστε λεπτομερή στοιχεία:</w:t>
            </w:r>
          </w:p>
          <w:p w:rsidR="00CD2567" w:rsidRDefault="00CD2567">
            <w:pPr>
              <w:spacing w:after="0"/>
              <w:ind w:firstLine="0"/>
            </w:pPr>
            <w: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w:t>
            </w:r>
            <w:r>
              <w:rPr>
                <w:rStyle w:val="12"/>
              </w:rPr>
              <w:footnoteReference w:id="25"/>
            </w:r>
            <w:r>
              <w:rPr>
                <w:rStyle w:val="12"/>
              </w:rPr>
              <w:t xml:space="preserve"> </w:t>
            </w:r>
          </w:p>
          <w:p w:rsidR="00CD2567" w:rsidRDefault="00CD2567">
            <w:pPr>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jc w:val="left"/>
            </w:pPr>
            <w:r>
              <w:t>[] Ναι [] Όχι</w:t>
            </w: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r>
              <w:t>-[.......................]</w:t>
            </w:r>
          </w:p>
          <w:p w:rsidR="00CD2567" w:rsidRDefault="00CD2567">
            <w:pPr>
              <w:spacing w:after="0"/>
              <w:ind w:firstLine="0"/>
              <w:jc w:val="left"/>
            </w:pPr>
            <w:r>
              <w:t>-[.......................]</w:t>
            </w: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rPr>
                <w:i/>
              </w:rPr>
            </w:pPr>
          </w:p>
          <w:p w:rsidR="00CD2567" w:rsidRDefault="00CD2567">
            <w:pPr>
              <w:spacing w:after="0"/>
              <w:ind w:firstLine="0"/>
              <w:jc w:val="left"/>
              <w:rPr>
                <w:i/>
              </w:rPr>
            </w:pPr>
          </w:p>
          <w:p w:rsidR="00CD2567" w:rsidRDefault="00CD2567">
            <w:pPr>
              <w:spacing w:after="0"/>
              <w:ind w:firstLine="0"/>
              <w:jc w:val="left"/>
              <w:rPr>
                <w:i/>
              </w:rPr>
            </w:pPr>
          </w:p>
          <w:p w:rsidR="00CD2567" w:rsidRDefault="00CD2567">
            <w:pPr>
              <w:spacing w:after="0"/>
              <w:ind w:firstLine="0"/>
              <w:jc w:val="left"/>
            </w:pPr>
            <w:r>
              <w:rPr>
                <w:i/>
              </w:rPr>
              <w:t>(διαδικτυακή διεύθυνση, αρχή ή φορέας έκδοσης, επακριβή στοιχεία αναφοράς των εγγράφων): [……][……][……]</w:t>
            </w:r>
          </w:p>
        </w:tc>
      </w:tr>
      <w:tr w:rsidR="00CD2567">
        <w:trPr>
          <w:trHeight w:val="257"/>
        </w:trPr>
        <w:tc>
          <w:tcPr>
            <w:tcW w:w="4479" w:type="dxa"/>
            <w:vMerge w:val="restart"/>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rStyle w:val="NormalBoldChar"/>
                <w:rFonts w:eastAsia="Calibri" w:cs="Calibri"/>
                <w:b w:val="0"/>
                <w:sz w:val="22"/>
              </w:rPr>
              <w:t xml:space="preserve">Έχει διαπράξει ο </w:t>
            </w:r>
            <w:r>
              <w:t xml:space="preserve">οικονομικός φορέας </w:t>
            </w:r>
            <w:r>
              <w:rPr>
                <w:b/>
              </w:rPr>
              <w:t>σοβαρό επαγγελματικό παράπτωμα</w:t>
            </w:r>
            <w:r>
              <w:rPr>
                <w:rStyle w:val="12"/>
              </w:rPr>
              <w:footnoteReference w:id="26"/>
            </w:r>
            <w:r>
              <w:t>;</w:t>
            </w:r>
          </w:p>
          <w:p w:rsidR="00CD2567" w:rsidRDefault="00CD2567">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 Ναι [] Όχι</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tc>
      </w:tr>
      <w:tr w:rsidR="00CD2567">
        <w:trPr>
          <w:trHeight w:val="257"/>
        </w:trPr>
        <w:tc>
          <w:tcPr>
            <w:tcW w:w="4479" w:type="dxa"/>
            <w:vMerge/>
            <w:tcBorders>
              <w:left w:val="single" w:sz="4" w:space="0" w:color="000000"/>
              <w:bottom w:val="single" w:sz="4" w:space="0" w:color="000000"/>
            </w:tcBorders>
            <w:shd w:val="clear" w:color="auto" w:fill="auto"/>
          </w:tcPr>
          <w:p w:rsidR="00CD2567" w:rsidRDefault="00CD2567">
            <w:pPr>
              <w:snapToGrid w:val="0"/>
              <w:spacing w:after="0"/>
              <w:ind w:firstLine="0"/>
            </w:pP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rPr>
                <w:b/>
              </w:rPr>
            </w:pPr>
          </w:p>
          <w:p w:rsidR="00CD2567" w:rsidRDefault="00CD2567">
            <w:pPr>
              <w:spacing w:after="0"/>
              <w:ind w:firstLine="0"/>
            </w:pPr>
            <w:r>
              <w:rPr>
                <w:b/>
              </w:rPr>
              <w:t>Εάν ναι</w:t>
            </w:r>
            <w:r>
              <w:t xml:space="preserve">, έχει λάβει ο οικονομικός φορέας μέτρα αυτοκάθαρσης; </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 </w:t>
            </w:r>
          </w:p>
          <w:p w:rsidR="00CD2567" w:rsidRDefault="00CD2567">
            <w:pPr>
              <w:spacing w:after="0"/>
              <w:ind w:firstLine="0"/>
              <w:jc w:val="left"/>
            </w:pPr>
            <w:r>
              <w:t>[..........……]</w:t>
            </w:r>
          </w:p>
        </w:tc>
      </w:tr>
      <w:tr w:rsidR="00CD2567">
        <w:trPr>
          <w:trHeight w:val="1544"/>
        </w:trPr>
        <w:tc>
          <w:tcPr>
            <w:tcW w:w="4479" w:type="dxa"/>
            <w:vMerge w:val="restart"/>
            <w:tcBorders>
              <w:left w:val="single" w:sz="4" w:space="0" w:color="000000"/>
              <w:bottom w:val="single" w:sz="4" w:space="0" w:color="000000"/>
            </w:tcBorders>
            <w:shd w:val="clear" w:color="auto" w:fill="auto"/>
          </w:tcPr>
          <w:p w:rsidR="00CD2567" w:rsidRDefault="00CD2567">
            <w:pPr>
              <w:spacing w:after="0"/>
              <w:ind w:firstLine="0"/>
            </w:pPr>
            <w:r>
              <w:rPr>
                <w:rStyle w:val="NormalBoldChar"/>
                <w:rFonts w:eastAsia="Calibri" w:cs="Calibri"/>
                <w:b w:val="0"/>
                <w:sz w:val="22"/>
              </w:rPr>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CD2567" w:rsidRDefault="00CD2567">
            <w:pPr>
              <w:spacing w:after="0"/>
              <w:ind w:firstLine="0"/>
            </w:pPr>
            <w:r>
              <w:rPr>
                <w:b/>
              </w:rPr>
              <w:t>Εάν ναι</w:t>
            </w:r>
            <w:r>
              <w:t>, να αναφερθούν λεπτομερείς πληροφορίες:</w:t>
            </w:r>
          </w:p>
        </w:tc>
        <w:tc>
          <w:tcPr>
            <w:tcW w:w="4510" w:type="dxa"/>
            <w:tcBorders>
              <w:left w:val="single" w:sz="4" w:space="0" w:color="000000"/>
              <w:right w:val="single" w:sz="4" w:space="0" w:color="000000"/>
            </w:tcBorders>
            <w:shd w:val="clear" w:color="auto" w:fill="auto"/>
          </w:tcPr>
          <w:p w:rsidR="00CD2567" w:rsidRDefault="00CD2567">
            <w:pPr>
              <w:spacing w:after="0"/>
              <w:ind w:firstLine="0"/>
              <w:jc w:val="left"/>
            </w:pPr>
            <w:r>
              <w:t>[] Ναι [] Όχι</w:t>
            </w: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r>
              <w:t>[…...........]</w:t>
            </w:r>
          </w:p>
        </w:tc>
      </w:tr>
      <w:tr w:rsidR="00CD2567">
        <w:trPr>
          <w:trHeight w:val="514"/>
        </w:trPr>
        <w:tc>
          <w:tcPr>
            <w:tcW w:w="4479" w:type="dxa"/>
            <w:vMerge/>
            <w:tcBorders>
              <w:left w:val="single" w:sz="4" w:space="0" w:color="000000"/>
              <w:bottom w:val="single" w:sz="4" w:space="0" w:color="000000"/>
            </w:tcBorders>
            <w:shd w:val="clear" w:color="auto" w:fill="auto"/>
          </w:tcPr>
          <w:p w:rsidR="00CD2567" w:rsidRDefault="00CD256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rPr>
              <w:t>Εάν ναι</w:t>
            </w:r>
            <w:r>
              <w:t xml:space="preserve">, έχει λάβει ο οικονομικός φορέας μέτρα αυτοκάθαρσης; </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w:t>
            </w:r>
          </w:p>
          <w:p w:rsidR="00CD2567" w:rsidRDefault="00CD2567">
            <w:pPr>
              <w:spacing w:after="0"/>
              <w:ind w:firstLine="0"/>
              <w:jc w:val="left"/>
            </w:pPr>
            <w:r>
              <w:t>[……]</w:t>
            </w:r>
          </w:p>
        </w:tc>
      </w:tr>
      <w:tr w:rsidR="00CD2567">
        <w:trPr>
          <w:trHeight w:val="1316"/>
        </w:trPr>
        <w:tc>
          <w:tcPr>
            <w:tcW w:w="4479" w:type="dxa"/>
            <w:tcBorders>
              <w:top w:val="single" w:sz="4" w:space="0" w:color="000000"/>
              <w:left w:val="single" w:sz="4" w:space="0" w:color="000000"/>
              <w:bottom w:val="single" w:sz="4" w:space="0" w:color="000000"/>
            </w:tcBorders>
            <w:shd w:val="clear" w:color="auto" w:fill="auto"/>
          </w:tcPr>
          <w:p w:rsidR="00CD2567" w:rsidRPr="00407F19" w:rsidRDefault="004F5729">
            <w:pPr>
              <w:spacing w:after="0"/>
              <w:ind w:firstLine="0"/>
              <w:rPr>
                <w:strike/>
                <w:kern w:val="22"/>
              </w:rPr>
            </w:pPr>
            <w:r>
              <w:rPr>
                <w:rStyle w:val="aa"/>
                <w:rFonts w:ascii="Times New Roman" w:eastAsia="Calibri" w:hAnsi="Times New Roman"/>
                <w:strike/>
                <w:kern w:val="22"/>
              </w:rPr>
              <w:footnoteReference w:id="27"/>
            </w:r>
            <w:r w:rsidR="00CD2567" w:rsidRPr="00407F19">
              <w:rPr>
                <w:rStyle w:val="NormalBoldChar"/>
                <w:rFonts w:eastAsia="Calibri" w:cs="Calibri"/>
                <w:b w:val="0"/>
                <w:strike/>
                <w:kern w:val="22"/>
                <w:sz w:val="22"/>
              </w:rPr>
              <w:t xml:space="preserve">Γνωρίζει ο οικονομικός φορέας την ύπαρξη τυχόν </w:t>
            </w:r>
            <w:r w:rsidR="00CD2567" w:rsidRPr="00407F19">
              <w:rPr>
                <w:b/>
                <w:strike/>
                <w:kern w:val="22"/>
              </w:rPr>
              <w:t>σύγκρουσης συμφερόντων</w:t>
            </w:r>
            <w:r w:rsidR="00CD2567" w:rsidRPr="00407F19">
              <w:rPr>
                <w:strike/>
                <w:kern w:val="22"/>
              </w:rPr>
              <w:t>, λόγω της συμμετοχής του στη διαδικασία ανάθεσης της σύμβασης;</w:t>
            </w:r>
          </w:p>
          <w:p w:rsidR="00CD2567" w:rsidRPr="00407F19" w:rsidRDefault="00CD2567">
            <w:pPr>
              <w:spacing w:after="0"/>
              <w:ind w:firstLine="0"/>
              <w:rPr>
                <w:strike/>
                <w:kern w:val="22"/>
              </w:rPr>
            </w:pPr>
            <w:r w:rsidRPr="00407F19">
              <w:rPr>
                <w:b/>
                <w:strike/>
                <w:kern w:val="22"/>
              </w:rPr>
              <w:t>Εάν ναι</w:t>
            </w:r>
            <w:r w:rsidRPr="00407F19">
              <w:rPr>
                <w:strike/>
                <w:kern w:val="22"/>
              </w:rP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Pr="00407F19" w:rsidRDefault="00CD2567">
            <w:pPr>
              <w:spacing w:after="0"/>
              <w:ind w:firstLine="0"/>
              <w:jc w:val="left"/>
              <w:rPr>
                <w:strike/>
                <w:kern w:val="22"/>
              </w:rPr>
            </w:pPr>
            <w:r w:rsidRPr="00407F19">
              <w:rPr>
                <w:strike/>
                <w:kern w:val="22"/>
              </w:rPr>
              <w:t>[] Ναι [] Όχι</w:t>
            </w: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r w:rsidRPr="00407F19">
              <w:rPr>
                <w:strike/>
                <w:kern w:val="22"/>
              </w:rPr>
              <w:t>[.........…]</w:t>
            </w:r>
          </w:p>
        </w:tc>
      </w:tr>
      <w:tr w:rsidR="00CD2567">
        <w:trPr>
          <w:trHeight w:val="416"/>
        </w:trPr>
        <w:tc>
          <w:tcPr>
            <w:tcW w:w="4479" w:type="dxa"/>
            <w:tcBorders>
              <w:top w:val="single" w:sz="4" w:space="0" w:color="000000"/>
              <w:left w:val="single" w:sz="4" w:space="0" w:color="000000"/>
              <w:bottom w:val="single" w:sz="4" w:space="0" w:color="000000"/>
            </w:tcBorders>
            <w:shd w:val="clear" w:color="auto" w:fill="auto"/>
          </w:tcPr>
          <w:p w:rsidR="00CD2567" w:rsidRPr="00407F19" w:rsidRDefault="004F5729">
            <w:pPr>
              <w:spacing w:after="0"/>
              <w:ind w:firstLine="0"/>
              <w:rPr>
                <w:strike/>
                <w:kern w:val="22"/>
              </w:rPr>
            </w:pPr>
            <w:r>
              <w:rPr>
                <w:rStyle w:val="aa"/>
                <w:rFonts w:ascii="Times New Roman" w:eastAsia="Calibri" w:hAnsi="Times New Roman"/>
                <w:strike/>
                <w:kern w:val="22"/>
              </w:rPr>
              <w:footnoteReference w:id="28"/>
            </w:r>
            <w:r w:rsidR="00CD2567" w:rsidRPr="00407F19">
              <w:rPr>
                <w:rStyle w:val="NormalBoldChar"/>
                <w:rFonts w:eastAsia="Calibri" w:cs="Calibri"/>
                <w:b w:val="0"/>
                <w:strike/>
                <w:kern w:val="22"/>
                <w:sz w:val="22"/>
              </w:rPr>
              <w:t xml:space="preserve">Έχει παράσχει </w:t>
            </w:r>
            <w:r w:rsidR="00CD2567" w:rsidRPr="00407F19">
              <w:rPr>
                <w:rStyle w:val="NormalBoldChar"/>
                <w:rFonts w:eastAsia="Calibri"/>
                <w:b w:val="0"/>
                <w:strike/>
                <w:kern w:val="22"/>
                <w:sz w:val="22"/>
              </w:rPr>
              <w:t xml:space="preserve">ο οικονομικός φορέας ή </w:t>
            </w:r>
            <w:r w:rsidR="00CD2567" w:rsidRPr="00407F19">
              <w:rPr>
                <w:strike/>
                <w:kern w:val="22"/>
              </w:rPr>
              <w:t xml:space="preserve">επιχείρηση συνδεδεμένη με αυτόν </w:t>
            </w:r>
            <w:r w:rsidR="00CD2567" w:rsidRPr="00407F19">
              <w:rPr>
                <w:b/>
                <w:strike/>
                <w:kern w:val="22"/>
              </w:rPr>
              <w:t>συμβουλές</w:t>
            </w:r>
            <w:r w:rsidR="00CD2567" w:rsidRPr="00407F19">
              <w:rPr>
                <w:strike/>
                <w:kern w:val="22"/>
              </w:rPr>
              <w:t xml:space="preserve"> στην αναθέτουσα αρχή ή στον αναθέτοντα φορέα ή έχει με άλλο τρόπο </w:t>
            </w:r>
            <w:r w:rsidR="00CD2567" w:rsidRPr="00407F19">
              <w:rPr>
                <w:b/>
                <w:strike/>
                <w:kern w:val="22"/>
              </w:rPr>
              <w:t>αναμειχθεί στην προετοιμασία</w:t>
            </w:r>
            <w:r w:rsidR="00CD2567" w:rsidRPr="00407F19">
              <w:rPr>
                <w:strike/>
                <w:kern w:val="22"/>
              </w:rPr>
              <w:t xml:space="preserve"> της διαδικασίας σύναψης της σύμβασης</w:t>
            </w:r>
            <w:r w:rsidR="00CD2567" w:rsidRPr="00407F19">
              <w:rPr>
                <w:rStyle w:val="12"/>
                <w:strike/>
                <w:kern w:val="22"/>
              </w:rPr>
              <w:footnoteReference w:id="29"/>
            </w:r>
            <w:r w:rsidR="00CD2567" w:rsidRPr="00407F19">
              <w:rPr>
                <w:strike/>
                <w:kern w:val="22"/>
              </w:rPr>
              <w:t>;</w:t>
            </w:r>
          </w:p>
          <w:p w:rsidR="00CD2567" w:rsidRPr="00407F19" w:rsidRDefault="00CD2567">
            <w:pPr>
              <w:spacing w:after="0"/>
              <w:ind w:firstLine="0"/>
              <w:rPr>
                <w:strike/>
                <w:kern w:val="22"/>
              </w:rPr>
            </w:pPr>
            <w:r w:rsidRPr="00407F19">
              <w:rPr>
                <w:b/>
                <w:strike/>
                <w:kern w:val="22"/>
              </w:rPr>
              <w:t>Εάν ναι</w:t>
            </w:r>
            <w:r w:rsidRPr="00407F19">
              <w:rPr>
                <w:strike/>
                <w:kern w:val="22"/>
              </w:rP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Pr="00407F19" w:rsidRDefault="00CD2567">
            <w:pPr>
              <w:spacing w:after="0"/>
              <w:ind w:firstLine="0"/>
              <w:jc w:val="left"/>
              <w:rPr>
                <w:strike/>
                <w:kern w:val="22"/>
              </w:rPr>
            </w:pPr>
            <w:r w:rsidRPr="00407F19">
              <w:rPr>
                <w:strike/>
                <w:kern w:val="22"/>
              </w:rPr>
              <w:t>[] Ναι [] Όχι</w:t>
            </w: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r w:rsidRPr="00407F19">
              <w:rPr>
                <w:strike/>
                <w:kern w:val="22"/>
              </w:rPr>
              <w:t>[...................…]</w:t>
            </w:r>
          </w:p>
        </w:tc>
      </w:tr>
      <w:tr w:rsidR="00CD2567">
        <w:trPr>
          <w:trHeight w:val="932"/>
        </w:trPr>
        <w:tc>
          <w:tcPr>
            <w:tcW w:w="4479" w:type="dxa"/>
            <w:vMerge w:val="restart"/>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Έχει επιδείξει ο οικονομικός φορέας σοβαρή ή επαναλαμβανόμενη πλημμέλεια</w:t>
            </w:r>
            <w:r>
              <w:rPr>
                <w:rStyle w:val="12"/>
              </w:rPr>
              <w:footnoteReference w:id="30"/>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CD2567" w:rsidRDefault="00CD2567">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 Ναι [] Όχι</w:t>
            </w: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r>
              <w:t>[….................]</w:t>
            </w:r>
          </w:p>
        </w:tc>
      </w:tr>
      <w:tr w:rsidR="00CD2567">
        <w:trPr>
          <w:trHeight w:val="931"/>
        </w:trPr>
        <w:tc>
          <w:tcPr>
            <w:tcW w:w="4479" w:type="dxa"/>
            <w:vMerge/>
            <w:tcBorders>
              <w:top w:val="single" w:sz="4" w:space="0" w:color="000000"/>
              <w:left w:val="single" w:sz="4" w:space="0" w:color="000000"/>
              <w:bottom w:val="single" w:sz="4" w:space="0" w:color="000000"/>
            </w:tcBorders>
            <w:shd w:val="clear" w:color="auto" w:fill="auto"/>
          </w:tcPr>
          <w:p w:rsidR="00CD2567" w:rsidRDefault="00CD256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rPr>
                <w:b/>
              </w:rPr>
              <w:t>Εάν ναι</w:t>
            </w:r>
            <w:r>
              <w:t xml:space="preserve">, έχει λάβει ο οικονομικός φορέας μέτρα αυτοκάθαρσης; </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w:t>
            </w:r>
          </w:p>
          <w:p w:rsidR="00CD2567" w:rsidRDefault="00CD2567">
            <w:pPr>
              <w:spacing w:after="0"/>
              <w:ind w:firstLine="0"/>
              <w:jc w:val="left"/>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Μπορεί ο οικονομικός φορέας να επιβεβαιώσει ότι:</w:t>
            </w:r>
          </w:p>
          <w:p w:rsidR="00CD2567" w:rsidRDefault="00CD2567">
            <w:pPr>
              <w:spacing w:after="0"/>
              <w:ind w:firstLine="0"/>
            </w:pPr>
            <w: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CD2567" w:rsidRDefault="00CD2567">
            <w:pPr>
              <w:spacing w:after="0"/>
              <w:ind w:firstLine="0"/>
            </w:pPr>
            <w:r>
              <w:t>β) δεν έχει αποκρύψει τις πληροφορίες αυτές,</w:t>
            </w:r>
          </w:p>
          <w:p w:rsidR="00CD2567" w:rsidRDefault="00CD2567">
            <w:pPr>
              <w:spacing w:after="0"/>
              <w:ind w:firstLine="0"/>
            </w:pPr>
            <w:r>
              <w:t xml:space="preserve">γ) </w:t>
            </w:r>
            <w:r w:rsidR="007C70CB">
              <w:t xml:space="preserve">είναι </w:t>
            </w:r>
            <w:r>
              <w:t xml:space="preserve">σε θέση να υποβάλλει χωρίς καθυστέρηση τα δικαιολογητικά που απαιτούνται από την αναθέτουσα αρχή/αναθέτοντα φορέα </w:t>
            </w:r>
          </w:p>
          <w:p w:rsidR="00CD2567" w:rsidRDefault="00CD2567">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 Ναι [] Όχι</w:t>
            </w:r>
          </w:p>
        </w:tc>
      </w:tr>
    </w:tbl>
    <w:p w:rsidR="00CD2567" w:rsidRDefault="00CD2567">
      <w:pPr>
        <w:pageBreakBefore/>
        <w:ind w:firstLine="0"/>
        <w:jc w:val="center"/>
      </w:pPr>
      <w:r>
        <w:rPr>
          <w:b/>
          <w:bCs/>
          <w:u w:val="single"/>
        </w:rPr>
        <w:t>Μέρος IV: Κριτήρια επιλογής</w:t>
      </w:r>
    </w:p>
    <w:p w:rsidR="00CD2567" w:rsidRPr="00937FA3" w:rsidRDefault="00CD2567">
      <w:pPr>
        <w:ind w:firstLine="0"/>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CD2567" w:rsidRPr="00937FA3" w:rsidRDefault="00CD2567">
      <w:pPr>
        <w:ind w:firstLine="0"/>
      </w:pPr>
    </w:p>
    <w:p w:rsidR="00CD2567" w:rsidRDefault="00CD2567" w:rsidP="00DF4683">
      <w:pPr>
        <w:ind w:firstLine="0"/>
        <w:jc w:val="center"/>
      </w:pPr>
      <w:r w:rsidRPr="00407F19">
        <w:rPr>
          <w:b/>
          <w:bCs/>
        </w:rPr>
        <w:t>α: Γενική ένδειξη για όλα τα κριτήρια επιλογής</w:t>
      </w:r>
      <w:r w:rsidR="00CC72AC" w:rsidRPr="00407F19">
        <w:rPr>
          <w:rStyle w:val="aa"/>
          <w:b/>
          <w:bCs/>
        </w:rPr>
        <w:footnoteReference w:id="31"/>
      </w:r>
    </w:p>
    <w:p w:rsidR="00CD2567" w:rsidRDefault="00CD2567" w:rsidP="00DF4683">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0" w:type="auto"/>
        <w:tblInd w:w="108" w:type="dxa"/>
        <w:tblLayout w:type="fixed"/>
        <w:tblLook w:val="0000" w:firstRow="0" w:lastRow="0" w:firstColumn="0" w:lastColumn="0" w:noHBand="0" w:noVBand="0"/>
      </w:tblPr>
      <w:tblGrid>
        <w:gridCol w:w="4479"/>
        <w:gridCol w:w="4510"/>
      </w:tblGrid>
      <w:tr w:rsidR="00CD2567" w:rsidTr="0030570F">
        <w:tc>
          <w:tcPr>
            <w:tcW w:w="4479" w:type="dxa"/>
            <w:tcBorders>
              <w:top w:val="single" w:sz="4" w:space="0" w:color="000000"/>
              <w:left w:val="single" w:sz="4" w:space="0" w:color="000000"/>
              <w:bottom w:val="single" w:sz="4" w:space="0" w:color="000000"/>
            </w:tcBorders>
            <w:shd w:val="clear" w:color="auto" w:fill="auto"/>
          </w:tcPr>
          <w:p w:rsidR="00CD2567" w:rsidRDefault="00CD2567" w:rsidP="0030570F">
            <w:pPr>
              <w:spacing w:after="0"/>
              <w:ind w:firstLine="0"/>
            </w:pPr>
            <w:r>
              <w:rPr>
                <w:b/>
                <w:i/>
              </w:rPr>
              <w:t>Εκπλήρωση όλων των απαιτούμενων κριτηρίων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rsidP="0030570F">
            <w:pPr>
              <w:spacing w:after="0"/>
              <w:ind w:firstLine="0"/>
            </w:pPr>
            <w:r>
              <w:rPr>
                <w:b/>
                <w:i/>
              </w:rPr>
              <w:t>Απάντηση</w:t>
            </w:r>
          </w:p>
        </w:tc>
      </w:tr>
      <w:tr w:rsidR="00CD2567" w:rsidTr="0030570F">
        <w:tc>
          <w:tcPr>
            <w:tcW w:w="4479" w:type="dxa"/>
            <w:tcBorders>
              <w:top w:val="single" w:sz="4" w:space="0" w:color="000000"/>
              <w:left w:val="single" w:sz="4" w:space="0" w:color="000000"/>
              <w:bottom w:val="single" w:sz="4" w:space="0" w:color="000000"/>
            </w:tcBorders>
            <w:shd w:val="clear" w:color="auto" w:fill="auto"/>
          </w:tcPr>
          <w:p w:rsidR="00CD2567" w:rsidRDefault="00CD2567" w:rsidP="0030570F">
            <w:pPr>
              <w:spacing w:after="0"/>
              <w:ind w:firstLine="0"/>
            </w:pPr>
            <w:r>
              <w:t>Πληροί όλα τα απαιτούμενα κριτήρια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rsidP="0030570F">
            <w:pPr>
              <w:spacing w:after="0"/>
              <w:ind w:firstLine="0"/>
            </w:pPr>
            <w:r>
              <w:t>[] Ναι [] Όχι</w:t>
            </w:r>
          </w:p>
        </w:tc>
      </w:tr>
    </w:tbl>
    <w:p w:rsidR="00CD2567" w:rsidRDefault="00CD2567">
      <w:pPr>
        <w:ind w:firstLine="0"/>
        <w:jc w:val="center"/>
        <w:rPr>
          <w:b/>
          <w:bCs/>
          <w:lang w:val="en-US"/>
        </w:rPr>
      </w:pPr>
    </w:p>
    <w:p w:rsidR="00CD2567" w:rsidRDefault="00CD2567">
      <w:pPr>
        <w:ind w:firstLine="0"/>
        <w:jc w:val="center"/>
      </w:pPr>
      <w:r>
        <w:rPr>
          <w:b/>
          <w:bCs/>
        </w:rPr>
        <w:t>Α: Καταλληλότητα</w:t>
      </w:r>
    </w:p>
    <w:p w:rsidR="00CD2567" w:rsidRDefault="00CD2567">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89" w:type="dxa"/>
        <w:tblInd w:w="108" w:type="dxa"/>
        <w:tblLayout w:type="fixed"/>
        <w:tblLook w:val="0000" w:firstRow="0" w:lastRow="0" w:firstColumn="0" w:lastColumn="0" w:noHBand="0" w:noVBand="0"/>
      </w:tblPr>
      <w:tblGrid>
        <w:gridCol w:w="4479"/>
        <w:gridCol w:w="4510"/>
      </w:tblGrid>
      <w:tr w:rsidR="00CD2567" w:rsidTr="007F1E9D">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rsidTr="007F1E9D">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12"/>
                <w:sz w:val="20"/>
                <w:szCs w:val="20"/>
              </w:rPr>
              <w:footnoteReference w:id="32"/>
            </w:r>
            <w:r>
              <w:rPr>
                <w:sz w:val="20"/>
                <w:szCs w:val="20"/>
              </w:rPr>
              <w:t>;</w:t>
            </w:r>
            <w:r>
              <w:rPr>
                <w:sz w:val="21"/>
                <w:szCs w:val="21"/>
              </w:rPr>
              <w:t xml:space="preserve"> του:</w:t>
            </w:r>
          </w:p>
          <w:p w:rsidR="00CD2567" w:rsidRDefault="00CD2567">
            <w:pPr>
              <w:spacing w:after="0"/>
              <w:ind w:firstLine="0"/>
            </w:pPr>
            <w:r>
              <w:rPr>
                <w:i/>
                <w:sz w:val="21"/>
                <w:szCs w:val="21"/>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w:t>
            </w:r>
          </w:p>
          <w:p w:rsidR="00CD2567" w:rsidRDefault="00CD2567">
            <w:pPr>
              <w:spacing w:after="0"/>
              <w:ind w:firstLine="0"/>
              <w:jc w:val="left"/>
              <w:rPr>
                <w:i/>
                <w:sz w:val="21"/>
                <w:szCs w:val="21"/>
              </w:rPr>
            </w:pPr>
          </w:p>
          <w:p w:rsidR="00CD2567" w:rsidRDefault="00CD2567">
            <w:pPr>
              <w:spacing w:after="0"/>
              <w:ind w:firstLine="0"/>
              <w:jc w:val="left"/>
              <w:rPr>
                <w:i/>
                <w:sz w:val="21"/>
                <w:szCs w:val="21"/>
              </w:rPr>
            </w:pPr>
          </w:p>
          <w:p w:rsidR="00CD2567" w:rsidRDefault="00CD2567">
            <w:pPr>
              <w:spacing w:after="0"/>
              <w:ind w:firstLine="0"/>
              <w:jc w:val="left"/>
              <w:rPr>
                <w:i/>
                <w:sz w:val="21"/>
                <w:szCs w:val="21"/>
              </w:rPr>
            </w:pPr>
          </w:p>
          <w:p w:rsidR="00CD2567" w:rsidRDefault="00CD2567">
            <w:pPr>
              <w:spacing w:after="0"/>
              <w:ind w:firstLine="0"/>
              <w:jc w:val="left"/>
            </w:pPr>
            <w:r>
              <w:rPr>
                <w:i/>
                <w:sz w:val="21"/>
                <w:szCs w:val="21"/>
              </w:rPr>
              <w:t xml:space="preserve">(διαδικτυακή διεύθυνση, αρχή ή φορέας έκδοσης, επακριβή στοιχεία αναφοράς των εγγράφων): </w:t>
            </w:r>
          </w:p>
          <w:p w:rsidR="00CD2567" w:rsidRDefault="00CD2567">
            <w:pPr>
              <w:spacing w:after="0"/>
              <w:ind w:firstLine="0"/>
              <w:jc w:val="left"/>
            </w:pPr>
            <w:r>
              <w:rPr>
                <w:i/>
                <w:sz w:val="21"/>
                <w:szCs w:val="21"/>
              </w:rPr>
              <w:t>[……][……][……]</w:t>
            </w:r>
          </w:p>
        </w:tc>
      </w:tr>
    </w:tbl>
    <w:p w:rsidR="00CD2567" w:rsidRDefault="00CD2567">
      <w:pPr>
        <w:jc w:val="center"/>
        <w:rPr>
          <w:b/>
          <w:bCs/>
        </w:rPr>
      </w:pPr>
    </w:p>
    <w:p w:rsidR="00CD2567" w:rsidRDefault="00CD2567">
      <w:pPr>
        <w:jc w:val="center"/>
        <w:rPr>
          <w:b/>
          <w:bCs/>
        </w:rPr>
      </w:pPr>
    </w:p>
    <w:p w:rsidR="00CD2567" w:rsidRDefault="00CD2567">
      <w:pPr>
        <w:pageBreakBefore/>
        <w:jc w:val="center"/>
      </w:pPr>
      <w:r>
        <w:rPr>
          <w:b/>
          <w:bCs/>
        </w:rPr>
        <w:t xml:space="preserve">Β: Οικονομική και χρηματοοικονομική επάρκεια </w:t>
      </w:r>
    </w:p>
    <w:p w:rsidR="00CD2567" w:rsidRDefault="00CD2567">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Οικονομική και χρηματοοικονομική επάρκεια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1α) Ο («γενικός») </w:t>
            </w:r>
            <w:r>
              <w:rPr>
                <w:b/>
              </w:rPr>
              <w:t>ετήσιος κύκλος εργασιών</w:t>
            </w:r>
            <w: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Pr>
                <w:b/>
              </w:rPr>
              <w:t>:</w:t>
            </w:r>
          </w:p>
          <w:p w:rsidR="00CD2567" w:rsidRDefault="00CD2567">
            <w:pPr>
              <w:spacing w:after="0"/>
              <w:ind w:firstLine="0"/>
            </w:pPr>
            <w:r>
              <w:rPr>
                <w:b/>
                <w:bCs/>
              </w:rPr>
              <w:t>και/ή,</w:t>
            </w:r>
          </w:p>
          <w:p w:rsidR="00CD2567" w:rsidRDefault="00CD2567">
            <w:pPr>
              <w:spacing w:after="0"/>
              <w:ind w:firstLine="0"/>
            </w:pPr>
            <w:r>
              <w:t xml:space="preserve">1β) Ο </w:t>
            </w:r>
            <w:r>
              <w:rPr>
                <w:b/>
              </w:rPr>
              <w:t>μέσος</w:t>
            </w:r>
            <w:r>
              <w:t xml:space="preserve"> ετήσιος </w:t>
            </w:r>
            <w:r>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5"/>
                <w:vertAlign w:val="superscript"/>
              </w:rPr>
              <w:footnoteReference w:id="33"/>
            </w:r>
            <w:r>
              <w:rPr>
                <w:b/>
              </w:rPr>
              <w:t>:</w:t>
            </w:r>
          </w:p>
          <w:p w:rsidR="00CD2567" w:rsidRDefault="00CD2567">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έτος: [……] κύκλος εργασιών:[……][…]νόμισμα</w:t>
            </w:r>
          </w:p>
          <w:p w:rsidR="00CD2567" w:rsidRDefault="00CD2567">
            <w:pPr>
              <w:spacing w:after="0"/>
              <w:ind w:firstLine="0"/>
            </w:pPr>
            <w:r>
              <w:t>έτος: [……] κύκλος εργασιών:[……][…]νόμισμα</w:t>
            </w:r>
          </w:p>
          <w:p w:rsidR="00CD2567" w:rsidRDefault="00CD2567">
            <w:pPr>
              <w:spacing w:after="0"/>
              <w:ind w:firstLine="0"/>
            </w:pPr>
            <w:r>
              <w:t>έτος: [……] κύκλος εργασιών:[……][…]νόμισμα</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(αριθμός ετών, μέσος κύκλος εργασιών)</w:t>
            </w:r>
            <w:r>
              <w:rPr>
                <w:b/>
              </w:rPr>
              <w:t>:</w:t>
            </w:r>
            <w:r>
              <w:t xml:space="preserve"> </w:t>
            </w:r>
          </w:p>
          <w:p w:rsidR="00CD2567" w:rsidRDefault="00CD2567">
            <w:pPr>
              <w:spacing w:after="0"/>
              <w:ind w:firstLine="0"/>
            </w:pPr>
            <w:r>
              <w:t>[……],[……][…]νόμισμα</w:t>
            </w:r>
          </w:p>
          <w:p w:rsidR="00CD2567" w:rsidRDefault="00CD2567">
            <w:pPr>
              <w:spacing w:after="0"/>
              <w:ind w:firstLine="0"/>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2α) Ο ετήσιος («ειδικός») </w:t>
            </w:r>
            <w:r>
              <w:rPr>
                <w:b/>
              </w:rPr>
              <w:t>κύκλος εργασιών του οικονομικού φορέα στον επιχειρηματικό τομέα που καλύπτεται από τη σύμβαση</w:t>
            </w:r>
            <w: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CD2567" w:rsidRDefault="00CD2567">
            <w:pPr>
              <w:spacing w:after="0"/>
              <w:ind w:firstLine="0"/>
            </w:pPr>
            <w:r>
              <w:rPr>
                <w:b/>
                <w:bCs/>
              </w:rPr>
              <w:t>και/ή,</w:t>
            </w:r>
          </w:p>
          <w:p w:rsidR="00CD2567" w:rsidRDefault="00CD2567">
            <w:pPr>
              <w:spacing w:after="0"/>
              <w:ind w:firstLine="0"/>
            </w:pPr>
            <w:r>
              <w:t xml:space="preserve">2β) Ο </w:t>
            </w:r>
            <w:r>
              <w:rPr>
                <w:b/>
              </w:rPr>
              <w:t>μέσος</w:t>
            </w:r>
            <w:r>
              <w:t xml:space="preserve"> ετήσιος </w:t>
            </w:r>
            <w:r>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12"/>
              </w:rPr>
              <w:footnoteReference w:id="34"/>
            </w:r>
            <w:r>
              <w:t>:</w:t>
            </w:r>
          </w:p>
          <w:p w:rsidR="00CD2567" w:rsidRDefault="00CD2567">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έτος: [……] κύκλος εργασιών: [……][…] νόμισμα</w:t>
            </w:r>
          </w:p>
          <w:p w:rsidR="00CD2567" w:rsidRDefault="00CD2567">
            <w:pPr>
              <w:spacing w:after="0"/>
              <w:ind w:firstLine="0"/>
            </w:pPr>
            <w:r>
              <w:t>έτος: [……] κύκλος εργασιών: [……][…] νόμισμα</w:t>
            </w:r>
          </w:p>
          <w:p w:rsidR="00CD2567" w:rsidRDefault="00CD2567">
            <w:pPr>
              <w:spacing w:after="0"/>
              <w:ind w:firstLine="0"/>
            </w:pPr>
            <w:r>
              <w:t>έτος: [……] κύκλος εργασιών:</w:t>
            </w:r>
            <w:r w:rsidRPr="000D38A9">
              <w:t xml:space="preserve"> </w:t>
            </w:r>
            <w:r>
              <w:t>[……][…]</w:t>
            </w:r>
            <w:r w:rsidRPr="000D38A9">
              <w:t xml:space="preserve"> </w:t>
            </w:r>
            <w:r>
              <w:t>νόμισμα</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(αριθμός ετών, μέσος κύκλος εργασιών)</w:t>
            </w:r>
            <w:r>
              <w:rPr>
                <w:b/>
              </w:rPr>
              <w:t>:</w:t>
            </w:r>
            <w:r>
              <w:t xml:space="preserve"> </w:t>
            </w:r>
          </w:p>
          <w:p w:rsidR="00CD2567" w:rsidRDefault="00CD2567">
            <w:pPr>
              <w:spacing w:after="0"/>
              <w:ind w:firstLine="0"/>
            </w:pPr>
            <w:r>
              <w:t>[……],[……][…]</w:t>
            </w:r>
            <w:r w:rsidRPr="000D38A9">
              <w:t xml:space="preserve"> </w:t>
            </w:r>
            <w:r>
              <w:t>νόμισμα</w:t>
            </w: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napToGrid w:val="0"/>
              <w:spacing w:after="0"/>
              <w:ind w:firstLine="0"/>
            </w:pPr>
            <w:r>
              <w:t>4)Όσον αφορά τις χρηματοοικονομικές αναλογίες</w:t>
            </w:r>
            <w:r>
              <w:rPr>
                <w:rStyle w:val="12"/>
              </w:rPr>
              <w:footnoteReference w:id="35"/>
            </w:r>
            <w: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CD2567" w:rsidRDefault="00CD2567">
            <w:pPr>
              <w:snapToGrid w:val="0"/>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r>
              <w:t xml:space="preserve">(προσδιορισμός της απαιτούμενης αναλογίας-αναλογία μεταξύ </w:t>
            </w:r>
            <w:r>
              <w:rPr>
                <w:lang w:val="en-US"/>
              </w:rPr>
              <w:t>x</w:t>
            </w:r>
            <w:r>
              <w:t xml:space="preserve"> και </w:t>
            </w:r>
            <w:r>
              <w:rPr>
                <w:lang w:val="en-US"/>
              </w:rPr>
              <w:t>y</w:t>
            </w:r>
            <w:r>
              <w:rPr>
                <w:rStyle w:val="12"/>
                <w:lang w:val="en-US"/>
              </w:rPr>
              <w:footnoteReference w:id="36"/>
            </w:r>
            <w:r>
              <w:t xml:space="preserve"> -και η αντίστοιχη αξία)</w:t>
            </w:r>
          </w:p>
          <w:p w:rsidR="00CD2567" w:rsidRDefault="00CD2567">
            <w:pPr>
              <w:snapToGrid w:val="0"/>
              <w:spacing w:after="0"/>
              <w:ind w:firstLine="0"/>
            </w:pPr>
          </w:p>
          <w:p w:rsidR="00CD2567" w:rsidRDefault="00CD2567">
            <w:pPr>
              <w:snapToGrid w:val="0"/>
              <w:spacing w:after="0"/>
              <w:ind w:firstLine="0"/>
            </w:pPr>
          </w:p>
          <w:p w:rsidR="00CD2567" w:rsidRDefault="00CD2567">
            <w:pPr>
              <w:snapToGrid w:val="0"/>
              <w:spacing w:after="0"/>
              <w:ind w:firstLine="0"/>
              <w:rPr>
                <w:i/>
              </w:rPr>
            </w:pPr>
          </w:p>
          <w:p w:rsidR="00CD2567" w:rsidRDefault="00CD2567">
            <w:pPr>
              <w:snapToGrid w:val="0"/>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napToGrid w:val="0"/>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5) Το ασφαλισμένο ποσό στην </w:t>
            </w:r>
            <w:r>
              <w:rPr>
                <w:b/>
              </w:rPr>
              <w:t>ασφαλιστική κάλυψη επαγγελματικών κινδύνων</w:t>
            </w:r>
            <w:r>
              <w:t xml:space="preserve"> του οικονομικού φορέα είναι το εξής:</w:t>
            </w:r>
          </w:p>
          <w:p w:rsidR="00CD2567" w:rsidRDefault="00CD2567">
            <w:pPr>
              <w:spacing w:after="0"/>
              <w:ind w:firstLine="0"/>
            </w:pPr>
            <w:r>
              <w:rPr>
                <w:i/>
              </w:rPr>
              <w:t>Εάν οι εν λόγω πληροφορίες διατίθενται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[……][…]νόμισμα</w:t>
            </w:r>
          </w:p>
          <w:p w:rsidR="00CD2567" w:rsidRDefault="00CD2567">
            <w:pPr>
              <w:spacing w:after="0"/>
              <w:ind w:firstLine="0"/>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6) Όσον αφορά τις </w:t>
            </w:r>
            <w:r>
              <w:rPr>
                <w:b/>
              </w:rPr>
              <w:t>λοιπές οικονομικές ή χρηματοοικονομικές απαιτήσεις,</w:t>
            </w:r>
            <w: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CD2567" w:rsidRDefault="00CD2567">
            <w:pPr>
              <w:spacing w:after="0"/>
              <w:ind w:firstLine="0"/>
            </w:pPr>
            <w:r>
              <w:rPr>
                <w:i/>
              </w:rPr>
              <w:t xml:space="preserve">Εάν η σχετική τεκμηρίωση που </w:t>
            </w:r>
            <w:r>
              <w:rPr>
                <w:b/>
                <w:i/>
              </w:rPr>
              <w:t>ενδέχεται</w:t>
            </w:r>
            <w:r>
              <w:rPr>
                <w:i/>
              </w:rPr>
              <w:t xml:space="preserve"> να έχει προσδιοριστεί στη σχετική προκήρυξη ή στα έγγραφα της σύμβασης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bl>
    <w:p w:rsidR="00CD2567" w:rsidRDefault="00CD2567">
      <w:pPr>
        <w:pStyle w:val="SectionTitle"/>
        <w:ind w:firstLine="0"/>
      </w:pPr>
    </w:p>
    <w:p w:rsidR="00CD2567" w:rsidRDefault="00CD2567">
      <w:pPr>
        <w:pageBreakBefore/>
        <w:jc w:val="center"/>
      </w:pPr>
      <w:r>
        <w:rPr>
          <w:b/>
          <w:bCs/>
        </w:rPr>
        <w:t>Γ: Τεχνική και επαγγελματική ικανότητα</w:t>
      </w:r>
    </w:p>
    <w:p w:rsidR="00CD2567" w:rsidRDefault="00CD2567">
      <w:pPr>
        <w:pBdr>
          <w:top w:val="single" w:sz="4" w:space="1" w:color="000000"/>
          <w:left w:val="single" w:sz="4" w:space="4" w:color="000000"/>
          <w:bottom w:val="single" w:sz="4" w:space="1" w:color="000000"/>
          <w:right w:val="single" w:sz="4" w:space="4" w:color="000000"/>
        </w:pBdr>
        <w:shd w:val="clear" w:color="auto" w:fill="BFBFBF"/>
        <w:ind w:firstLine="0"/>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8989" w:type="dxa"/>
        <w:tblInd w:w="108" w:type="dxa"/>
        <w:tblLayout w:type="fixed"/>
        <w:tblLook w:val="0000" w:firstRow="0" w:lastRow="0" w:firstColumn="0" w:lastColumn="0" w:noHBand="0" w:noVBand="0"/>
      </w:tblPr>
      <w:tblGrid>
        <w:gridCol w:w="4479"/>
        <w:gridCol w:w="4510"/>
      </w:tblGrid>
      <w:tr w:rsidR="00CD2567" w:rsidTr="006E77F4">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Τεχνική και επαγγελματική ικανότητα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rsidTr="006E77F4">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2) Ο οικονομικός φορέας μπορεί να χρησιμοποιήσει το ακόλουθο </w:t>
            </w:r>
            <w:r>
              <w:rPr>
                <w:b/>
              </w:rPr>
              <w:t>τεχνικό προσωπικό ή τις ακόλουθες τεχνικές υπηρεσίες</w:t>
            </w:r>
            <w:r>
              <w:rPr>
                <w:rStyle w:val="a5"/>
                <w:vertAlign w:val="superscript"/>
              </w:rPr>
              <w:footnoteReference w:id="37"/>
            </w:r>
            <w:r>
              <w:t>, ιδίως τους υπεύθυνους για τον έλεγχο της ποιότητας:</w:t>
            </w:r>
          </w:p>
          <w:p w:rsidR="00CD2567" w:rsidRDefault="00CD2567">
            <w:pPr>
              <w:spacing w:after="0"/>
              <w:ind w:firstLine="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rsidP="006E77F4">
            <w:pPr>
              <w:spacing w:after="0"/>
              <w:ind w:firstLine="0"/>
            </w:pPr>
          </w:p>
        </w:tc>
      </w:tr>
      <w:tr w:rsidR="00CD2567" w:rsidTr="006E77F4">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6) Οι ακόλουθοι </w:t>
            </w:r>
            <w:r>
              <w:rPr>
                <w:b/>
              </w:rPr>
              <w:t>τίτλοι σπουδών και επαγγελματικών προσόντων</w:t>
            </w:r>
            <w:r>
              <w:t xml:space="preserve"> διατίθενται από:</w:t>
            </w:r>
          </w:p>
          <w:p w:rsidR="00CD2567" w:rsidRDefault="00CD2567">
            <w:pPr>
              <w:spacing w:after="0"/>
              <w:ind w:firstLine="0"/>
            </w:pPr>
            <w:r>
              <w:t>α) τον ίδιο τον πάροχο υπηρεσιών ή τον εργολάβο,</w:t>
            </w:r>
          </w:p>
          <w:p w:rsidR="00CD2567" w:rsidRDefault="00CD2567">
            <w:pPr>
              <w:spacing w:after="0"/>
              <w:ind w:firstLine="0"/>
            </w:pPr>
            <w:r>
              <w:rPr>
                <w:b/>
                <w:i/>
              </w:rPr>
              <w:t>και/ή</w:t>
            </w:r>
            <w:r>
              <w:t xml:space="preserve"> (ανάλογα με τις απαιτήσεις που ορίζονται στη σχετική πρόσκληση ή διακήρυξη ή στα έγγραφα της σύμβασης)</w:t>
            </w:r>
          </w:p>
          <w:p w:rsidR="00CD2567" w:rsidRDefault="00CD2567">
            <w:pPr>
              <w:spacing w:after="0"/>
              <w:ind w:firstLine="0"/>
            </w:pPr>
            <w:r>
              <w:t>β) τα διευθυντικά στελέχη του: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p>
          <w:p w:rsidR="00CD2567" w:rsidRDefault="00CD2567">
            <w:pPr>
              <w:spacing w:after="0"/>
              <w:ind w:firstLine="0"/>
            </w:pPr>
            <w:r>
              <w:t>α)[......................................……]</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β) [……]</w:t>
            </w:r>
          </w:p>
        </w:tc>
      </w:tr>
      <w:tr w:rsidR="00CD2567" w:rsidTr="006E77F4">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10) Ο οικονομικός φορέας </w:t>
            </w:r>
            <w:r>
              <w:rPr>
                <w:b/>
              </w:rPr>
              <w:t>προτίθεται, να αναθέσει σε τρίτους υπό μορφή υπεργολαβίας</w:t>
            </w:r>
            <w:r>
              <w:rPr>
                <w:rStyle w:val="a5"/>
                <w:vertAlign w:val="superscript"/>
              </w:rPr>
              <w:footnoteReference w:id="38"/>
            </w:r>
            <w:r>
              <w:t xml:space="preserve"> το ακόλουθο</w:t>
            </w:r>
            <w:r>
              <w:rPr>
                <w:b/>
              </w:rPr>
              <w:t xml:space="preserve"> τμήμα (δηλ. ποσοστό)</w:t>
            </w:r>
            <w:r>
              <w:t xml:space="preserve">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bl>
    <w:p w:rsidR="00CD2567" w:rsidRDefault="00CD2567">
      <w:pPr>
        <w:pStyle w:val="SectionTitle"/>
        <w:ind w:firstLine="0"/>
      </w:pPr>
    </w:p>
    <w:p w:rsidR="00CD2567" w:rsidRDefault="00CD2567">
      <w:pPr>
        <w:jc w:val="center"/>
        <w:rPr>
          <w:b/>
          <w:bCs/>
        </w:rPr>
      </w:pPr>
    </w:p>
    <w:p w:rsidR="00CD2567" w:rsidRDefault="00CD2567">
      <w:pPr>
        <w:pStyle w:val="ChapterTitle"/>
        <w:pageBreakBefore/>
      </w:pPr>
      <w:r>
        <w:rPr>
          <w:bCs/>
        </w:rPr>
        <w:t>Μέρος VI: Τελικές δηλώσεις</w:t>
      </w:r>
    </w:p>
    <w:p w:rsidR="00CD2567" w:rsidRDefault="00CD2567">
      <w:pPr>
        <w:ind w:firstLine="0"/>
      </w:pPr>
      <w:r>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CD2567" w:rsidRDefault="00CD2567">
      <w:pPr>
        <w:ind w:firstLine="0"/>
      </w:pPr>
      <w:r>
        <w:rPr>
          <w:i/>
        </w:rPr>
        <w:t>Ο κάτωθι υπογεγραμμένος, δηλώνω επισήμως ότι είμαι</w:t>
      </w:r>
      <w:r w:rsidR="00C92ED4">
        <w:rPr>
          <w:i/>
        </w:rPr>
        <w:t xml:space="preserve"> </w:t>
      </w:r>
      <w:r>
        <w:rPr>
          <w:i/>
        </w:rPr>
        <w:t>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2"/>
        </w:rPr>
        <w:footnoteReference w:id="39"/>
      </w:r>
      <w:r>
        <w:rPr>
          <w:i/>
        </w:rPr>
        <w:t>, εκτός εάν :</w:t>
      </w:r>
    </w:p>
    <w:p w:rsidR="001E3309" w:rsidRDefault="00CD2567">
      <w:pPr>
        <w:ind w:firstLine="0"/>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5"/>
          <w:vertAlign w:val="superscript"/>
        </w:rPr>
        <w:footnoteReference w:id="40"/>
      </w:r>
      <w:r>
        <w:rPr>
          <w:rStyle w:val="a5"/>
          <w:i/>
        </w:rPr>
        <w:t>.</w:t>
      </w:r>
    </w:p>
    <w:p w:rsidR="001E3309" w:rsidRDefault="001E3309">
      <w:pPr>
        <w:ind w:firstLine="0"/>
      </w:pPr>
      <w:r>
        <w:rPr>
          <w:rStyle w:val="a5"/>
          <w:i/>
        </w:rPr>
        <w:t>β) η αναθέτουσα αρχή ή ο αναθέτων φορέας έχουν ήδη στην κατοχή τους τα σχετικά έγγραφα.</w:t>
      </w:r>
    </w:p>
    <w:p w:rsidR="001E3309" w:rsidRDefault="001E3309">
      <w:pPr>
        <w:ind w:firstLine="0"/>
      </w:pPr>
      <w:r>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Pr>
          <w:i/>
        </w:rPr>
        <w:t>.</w:t>
      </w:r>
    </w:p>
    <w:p w:rsidR="001E3309" w:rsidRDefault="001E3309">
      <w:pPr>
        <w:ind w:firstLine="0"/>
        <w:rPr>
          <w:i/>
        </w:rPr>
      </w:pPr>
    </w:p>
    <w:p w:rsidR="001E3309" w:rsidRDefault="001E3309" w:rsidP="00937FA3">
      <w:pPr>
        <w:ind w:firstLine="0"/>
      </w:pPr>
      <w:r>
        <w:rPr>
          <w:i/>
        </w:rPr>
        <w:t xml:space="preserve">Ημερομηνία, τόπος και, όπου ζητείται ή είναι απαραίτητο, υπογραφή(-ές): [……]   </w:t>
      </w:r>
    </w:p>
    <w:sectPr w:rsidR="001E3309">
      <w:headerReference w:type="default" r:id="rId11"/>
      <w:footerReference w:type="default" r:id="rId12"/>
      <w:headerReference w:type="first" r:id="rId13"/>
      <w:footerReference w:type="first" r:id="rId14"/>
      <w:endnotePr>
        <w:numFmt w:val="decimal"/>
      </w:endnotePr>
      <w:pgSz w:w="11906" w:h="16838"/>
      <w:pgMar w:top="867" w:right="1531" w:bottom="1382" w:left="1531" w:header="811" w:footer="1187"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415" w:rsidRDefault="00750415">
      <w:pPr>
        <w:spacing w:after="0" w:line="240" w:lineRule="auto"/>
      </w:pPr>
      <w:r>
        <w:separator/>
      </w:r>
    </w:p>
  </w:endnote>
  <w:endnote w:type="continuationSeparator" w:id="0">
    <w:p w:rsidR="00750415" w:rsidRDefault="00750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OpenSymbol">
    <w:altName w:val="Times New Roman"/>
    <w:charset w:val="00"/>
    <w:family w:val="auto"/>
    <w:pitch w:val="variable"/>
  </w:font>
  <w:font w:name="Arial">
    <w:panose1 w:val="020B0604020202020204"/>
    <w:charset w:val="A1"/>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Ò·ÏÏ·ÙÔÛÂÈÒ‹200">
    <w:charset w:val="A1"/>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724" w:rsidRDefault="00C84724">
    <w:pPr>
      <w:pStyle w:val="af0"/>
      <w:shd w:val="clear" w:color="auto" w:fill="FFFFFF"/>
      <w:jc w:val="center"/>
    </w:pPr>
    <w:r>
      <w:fldChar w:fldCharType="begin"/>
    </w:r>
    <w:r>
      <w:instrText xml:space="preserve"> PAGE </w:instrText>
    </w:r>
    <w:r>
      <w:fldChar w:fldCharType="separate"/>
    </w:r>
    <w:r w:rsidR="00FC5D25">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724" w:rsidRDefault="00C8472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415" w:rsidRDefault="00750415">
      <w:pPr>
        <w:spacing w:after="0" w:line="240" w:lineRule="auto"/>
      </w:pPr>
      <w:r>
        <w:separator/>
      </w:r>
    </w:p>
  </w:footnote>
  <w:footnote w:type="continuationSeparator" w:id="0">
    <w:p w:rsidR="00750415" w:rsidRDefault="00750415">
      <w:pPr>
        <w:spacing w:after="0" w:line="240" w:lineRule="auto"/>
      </w:pPr>
      <w:r>
        <w:continuationSeparator/>
      </w:r>
    </w:p>
  </w:footnote>
  <w:footnote w:id="1">
    <w:p w:rsidR="00C84724" w:rsidRPr="00407F19" w:rsidRDefault="00C84724" w:rsidP="00937FA3">
      <w:pPr>
        <w:spacing w:after="0" w:line="240" w:lineRule="auto"/>
        <w:ind w:left="284" w:hanging="142"/>
        <w:rPr>
          <w:rStyle w:val="afe"/>
        </w:rPr>
      </w:pPr>
      <w:r w:rsidRPr="00407F19">
        <w:rPr>
          <w:rStyle w:val="afe"/>
        </w:rPr>
        <w:footnoteRef/>
      </w:r>
      <w:r w:rsidRPr="00937FA3">
        <w:rPr>
          <w:rStyle w:val="afe"/>
        </w:rPr>
        <w:t xml:space="preserve"> </w:t>
      </w:r>
      <w:r w:rsidRPr="00407F19">
        <w:rPr>
          <w:rStyle w:val="afe"/>
        </w:rPr>
        <w:t>Σε περίπτωση που η αναθέτουσα αρχή /αναθέτων φορέας είναι περισσότερες (οι) της (του) μίας (ενός) θα αναφέρεται το σύνολο αυτών</w:t>
      </w:r>
    </w:p>
  </w:footnote>
  <w:footnote w:id="2">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Επαναλάβετε τα στοιχεία των αρμοδίων, όνομα και επώνυμο, όσες φορές χρειάζεται.</w:t>
      </w:r>
    </w:p>
  </w:footnote>
  <w:footnote w:id="3">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Βλέπε 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C84724" w:rsidRPr="00407F19" w:rsidRDefault="00C84724" w:rsidP="00D85EEF">
      <w:pPr>
        <w:pStyle w:val="af3"/>
        <w:shd w:val="clear" w:color="auto" w:fill="auto"/>
        <w:tabs>
          <w:tab w:val="left" w:pos="284"/>
        </w:tabs>
        <w:ind w:firstLine="0"/>
        <w:rPr>
          <w:rStyle w:val="afe"/>
        </w:rPr>
      </w:pPr>
      <w:r w:rsidRPr="00407F19">
        <w:rPr>
          <w:rStyle w:val="afe"/>
        </w:rPr>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C84724" w:rsidRPr="00407F19" w:rsidRDefault="00C84724" w:rsidP="00D85EEF">
      <w:pPr>
        <w:pStyle w:val="af3"/>
        <w:shd w:val="clear" w:color="auto" w:fill="auto"/>
        <w:tabs>
          <w:tab w:val="left" w:pos="284"/>
        </w:tabs>
        <w:ind w:firstLine="0"/>
        <w:rPr>
          <w:rStyle w:val="afe"/>
        </w:rPr>
      </w:pPr>
      <w:r w:rsidRPr="00407F19">
        <w:rPr>
          <w:rStyle w:val="afe"/>
        </w:rPr>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C84724" w:rsidRPr="00407F19" w:rsidRDefault="00C84724" w:rsidP="00D85EEF">
      <w:pPr>
        <w:pStyle w:val="af3"/>
        <w:shd w:val="clear" w:color="auto" w:fill="auto"/>
        <w:tabs>
          <w:tab w:val="left" w:pos="284"/>
        </w:tabs>
        <w:ind w:firstLine="0"/>
        <w:rPr>
          <w:rStyle w:val="afe"/>
        </w:rPr>
      </w:pPr>
      <w:r w:rsidRPr="00407F19">
        <w:rPr>
          <w:rStyle w:val="afe"/>
        </w:rPr>
        <w:t>Μεσαίες επιχειρήσεις: επιχειρήσεις που δεν είναι ούτε πολύ μικρές ούτε μικρές και οι οποίες απασχολούν λιγότερους από 250 εργαζομένους και των οποίων ο ετήσιος κύκλος εργασιών δεν υπερβαίνει τα 50 εκατομμύρια ευρώ και/ή το σύνολο του ετήσιου ισολογισμού δεν υπερβαίνει τα 43 εκατομμύρια ευρώ.</w:t>
      </w:r>
    </w:p>
  </w:footnote>
  <w:footnote w:id="4">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Τα δικαιολογητικά και η κατάταξη, εάν υπάρχουν, αναφέρονται στην πιστοποίηση.</w:t>
      </w:r>
    </w:p>
  </w:footnote>
  <w:footnote w:id="5">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Ειδικότερα ως μέλος ένωσης ή κοινοπραξίας ή άλλου παρόμοιου καθεστώτος.</w:t>
      </w:r>
    </w:p>
  </w:footnote>
  <w:footnote w:id="6">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Σύμφωνα με τις διατάξεις του άρθρου 73 παρ. 3 α, εφόσον προβλέπεται στα έγγραφα της σύμβασης 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footnote>
  <w:footnote w:id="7">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footnote>
  <w:footnote w:id="8">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Σύμφωνα με άρθρο 73 παρ. 1 (β). Στον Κανονισμό ΕΕΕΣ (Κανονισμός ΕΕ 2016/7) αναφέρεται ως “διαφθορά”.</w:t>
      </w:r>
    </w:p>
  </w:footnote>
  <w:footnote w:id="9">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ν. 3560/2007 (ΦΕΚ 103/Α), «Κύρωση και εφαρμογή της Σύμβασης ποινικού δικαίου για τη διαφθορά και του Πρόσθετου σ΄ αυτήν Πρωτοκόλλου» (αφορά σε  προσθήκη καθόσον στο ν. Άρθρο 73 παρ. 1 β αναφέρεται η κείμενη νομοθεσία).</w:t>
      </w:r>
    </w:p>
  </w:footnote>
  <w:footnote w:id="10">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Κατά την έννοια του άρθρου 1 της σύμβασης σχετικά με τη προστασία των οικονομικών συμφερόντων των Ευρωπαϊκών Κοινοτήτων (ΕΕ C 316 της 27.11.1995, σ. 48)  όπως κυρώθηκε με το ν. 2803/2000 (ΦΕΚ 48/Α) "Κύρωση της Σύµβασης σχετικά µε την προστασία των οικονοµικών συµφερόντων των Ευρωπαϊκών Κοινοτήτων και των συναφών µε αυτήν Πρωτοκόλλων.</w:t>
      </w:r>
    </w:p>
  </w:footnote>
  <w:footnote w:id="11">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footnote>
  <w:footnote w:id="12">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 (ΕΕ L 309 της 25.11.2005, σ.15)  που ενσωματώθηκε με το ν. 3691/2008 (ΦΕΚ 166/Α) “Πρόληψη και καταστολή της νομιμοποίησης εσόδων από εγκληματικές δραστηριότητες και της χρηματοδότησης της τρομοκρατίας και άλλες διατάξεις”.</w:t>
      </w:r>
    </w:p>
  </w:footnote>
  <w:footnote w:id="13">
    <w:p w:rsidR="00C84724" w:rsidRPr="00407F19" w:rsidRDefault="00C84724"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215/Α)"Πρόληψη και καταπολέμηση της εμπορίας ανθρώπων και προστασία των θυμάτων αυτής και άλλες διατάξεις.".</w:t>
      </w:r>
    </w:p>
  </w:footnote>
  <w:footnote w:id="14">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footnote>
  <w:footnote w:id="15">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16">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17">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18">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footnote>
  <w:footnote w:id="19">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footnote>
  <w:footnote w:id="20">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footnote>
  <w:footnote w:id="21">
    <w:p w:rsidR="00C84724" w:rsidRPr="00407F19"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Σημειώνεται ότι, σύμφωνα με το άρθρο 73 παρ. 3 περ. α  και β, εφόσον προβλέπεται στα έγγραφα της σύμβασης 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footnote>
  <w:footnote w:id="22">
    <w:p w:rsidR="00C84724" w:rsidRPr="00937FA3"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23">
    <w:p w:rsidR="00C84724" w:rsidRPr="00937FA3"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footnote>
  <w:footnote w:id="24">
    <w:p w:rsidR="00C84724" w:rsidRPr="00937FA3"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 Η απόδοση όρων είναι σύμφωνη με την παρ. 4 του άρθρου 73 που διαφοροποιείται από τον Κανονισμό ΕΕΕΣ (Κανονισμός ΕΕ 2016/7)</w:t>
      </w:r>
    </w:p>
  </w:footnote>
  <w:footnote w:id="25">
    <w:p w:rsidR="00C84724" w:rsidRPr="00937FA3" w:rsidRDefault="00C84724" w:rsidP="00407F19">
      <w:pPr>
        <w:pStyle w:val="af3"/>
        <w:shd w:val="clear" w:color="auto" w:fill="auto"/>
        <w:tabs>
          <w:tab w:val="left" w:pos="284"/>
        </w:tabs>
        <w:ind w:firstLine="0"/>
        <w:rPr>
          <w:rStyle w:val="afe"/>
        </w:rPr>
      </w:pPr>
      <w:r w:rsidRPr="00407F19">
        <w:rPr>
          <w:rStyle w:val="afe"/>
        </w:rPr>
        <w:footnoteRef/>
      </w:r>
      <w:r w:rsidRPr="00407F19">
        <w:rPr>
          <w:rStyle w:val="afe"/>
        </w:rPr>
        <w:tab/>
        <w:t>Άρθρο 73 παρ. 5.</w:t>
      </w:r>
    </w:p>
  </w:footnote>
  <w:footnote w:id="26">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Εφόσον στα έγγραφα της σύμβασης γίνεται αναφορά σε συγκεκριμένη διάταξη, να συμπληρωθεί ανάλογα το ΤΕΥΔ πχ άρθρο 68 παρ. 2 ν. 3863/2010 .</w:t>
      </w:r>
    </w:p>
  </w:footnote>
  <w:footnote w:id="27">
    <w:p w:rsidR="00C84724" w:rsidRPr="00407F19" w:rsidRDefault="00C84724">
      <w:pPr>
        <w:pStyle w:val="af3"/>
        <w:rPr>
          <w:rStyle w:val="afe"/>
        </w:rPr>
      </w:pPr>
      <w:r w:rsidRPr="00407F19">
        <w:rPr>
          <w:rStyle w:val="afe"/>
        </w:rPr>
        <w:footnoteRef/>
      </w:r>
      <w:r w:rsidRPr="00407F19">
        <w:rPr>
          <w:rStyle w:val="afe"/>
        </w:rPr>
        <w:t xml:space="preserve"> Το συγκεκριμένο πεδίο προτείνεται να απαλειφτεί διότι δεν περιλαμβάνεται στα υποδείγματα των διακηρύξεων. Ωστόσο αν η ΑΑ το εντάξει στους λόγους αποκλεισμού του άρθρου 18.1.14 της διακήρυξης οφείλει να το διατηρήσει και στο παρόν πεδίο.  </w:t>
      </w:r>
    </w:p>
  </w:footnote>
  <w:footnote w:id="28">
    <w:p w:rsidR="00C84724" w:rsidRPr="00407F19" w:rsidRDefault="00C84724">
      <w:pPr>
        <w:pStyle w:val="af3"/>
        <w:rPr>
          <w:rStyle w:val="afe"/>
        </w:rPr>
      </w:pPr>
      <w:r w:rsidRPr="00407F19">
        <w:rPr>
          <w:rStyle w:val="afe"/>
        </w:rPr>
        <w:footnoteRef/>
      </w:r>
      <w:r w:rsidRPr="00407F19">
        <w:rPr>
          <w:rStyle w:val="afe"/>
        </w:rPr>
        <w:t xml:space="preserve"> Το συγκεκριμένο πεδίο προτείνεται να απαλειφτεί διότι δεν περιλαμβάνεται στα υποδείγματα των διακηρύξεων. Ωστόσο αν η ΑΑ το εντάξει στους λόγους αποκλεισμού του άρθρου 18.1.14 της διακήρυξης οφείλει να το διατηρήσει και στο παρόν πεδίο</w:t>
      </w:r>
    </w:p>
  </w:footnote>
  <w:footnote w:id="29">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Πρβλ άρθρο 48.</w:t>
      </w:r>
    </w:p>
  </w:footnote>
  <w:footnote w:id="30">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 Η απόδοση όρων είναι σύμφωνη με την περιπτ. στ παρ. 4 του άρθρου 73 που διαφοροποιείται από τον Κανονισμό ΕΕΕΣ (Κανονισμός ΕΕ 2016/7)</w:t>
      </w:r>
    </w:p>
  </w:footnote>
  <w:footnote w:id="31">
    <w:p w:rsidR="00C84724" w:rsidRPr="00407F19" w:rsidRDefault="00C84724">
      <w:pPr>
        <w:pStyle w:val="af3"/>
        <w:rPr>
          <w:rStyle w:val="afe"/>
        </w:rPr>
      </w:pPr>
      <w:r w:rsidRPr="00407F19">
        <w:rPr>
          <w:rStyle w:val="afe"/>
        </w:rPr>
        <w:footnoteRef/>
      </w:r>
      <w:r w:rsidRPr="00407F19">
        <w:rPr>
          <w:rStyle w:val="afe"/>
        </w:rPr>
        <w:t xml:space="preserve"> Σύμφωνα με την Κ.Ο. 15 της ΕΑΑΔΗΣΥ προτείνεται στους συνοπτικούς διαγωνισμούς η διατήρηση της συγκεκριμένης ενότητας και η κατάργηση των ενοτήτων  Α έως Δ. Στο συγκεκριμένο  υπόδειγμα διατηρούνται όλες οι ενότητες ώστε να μπορεί η ΑΑ να επιλέξει καταλλήλως. Ωστόσο εάν η ΑΑ επιλέξει να διατηρήσει την ενότητα «α» θα πρέπει </w:t>
      </w:r>
      <w:r w:rsidRPr="00407F19">
        <w:rPr>
          <w:rStyle w:val="afe"/>
          <w:b/>
          <w:sz w:val="22"/>
          <w:szCs w:val="22"/>
        </w:rPr>
        <w:t>οπωσδήποτε</w:t>
      </w:r>
      <w:r w:rsidRPr="00407F19">
        <w:rPr>
          <w:rStyle w:val="afe"/>
        </w:rPr>
        <w:t xml:space="preserve"> </w:t>
      </w:r>
      <w:r w:rsidRPr="00407F19">
        <w:rPr>
          <w:rStyle w:val="afe"/>
          <w:b/>
          <w:u w:val="single"/>
        </w:rPr>
        <w:t>στη διακήρυξη να δηλώσει ότι</w:t>
      </w:r>
      <w:r w:rsidRPr="00407F19">
        <w:rPr>
          <w:rStyle w:val="afe"/>
        </w:rPr>
        <w:t xml:space="preserve"> </w:t>
      </w:r>
      <w:r w:rsidRPr="00407F19">
        <w:rPr>
          <w:rStyle w:val="afe"/>
          <w:b/>
          <w:u w:val="single"/>
        </w:rPr>
        <w:t>οι οικονομικοί φορείς συμπληρώνουν μόνο την ενότητα α «Γενική ένδειξη για όλα τα κριτήρια επιλογής»</w:t>
      </w:r>
      <w:r w:rsidRPr="00407F19">
        <w:rPr>
          <w:rStyle w:val="afe"/>
        </w:rPr>
        <w:t xml:space="preserve">. </w:t>
      </w:r>
    </w:p>
  </w:footnote>
  <w:footnote w:id="32">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Όπως περιγράφεται στο Παράρτημα XI του Προσαρτήματος Α, οι οικονομικοί φορείς από ορισμένα κράτη μέλη οφείλουν να συμμορφώνονται με άλλες απαιτήσεις που καθορίζονται στο Παράρτημα αυτό.</w:t>
      </w:r>
    </w:p>
  </w:footnote>
  <w:footnote w:id="33">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 Μόνον εφόσον επιτρέπεται στη σχετική διακήρυξη ή στην πρόσκληση ή στα έγγραφα της σύμβασης που αναφέρονται στην διακήρυξη. </w:t>
      </w:r>
    </w:p>
  </w:footnote>
  <w:footnote w:id="34">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 Μόνον εφόσον επιτρέπεται στη σχετική διακήρυξη ή στην πρόσκληση ή στα έγγραφα της σύμβασης που αναφέρονται στην διακήρυξη. </w:t>
      </w:r>
    </w:p>
  </w:footnote>
  <w:footnote w:id="35">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Π.χ αναλογία μεταξύ περιουσιακών στοιχείων και υποχρεώσεων </w:t>
      </w:r>
    </w:p>
  </w:footnote>
  <w:footnote w:id="36">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Π.χ αναλογία μεταξύ περιουσιακών στοιχείων και υποχρεώσεων </w:t>
      </w:r>
    </w:p>
  </w:footnote>
  <w:footnote w:id="37">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footnote>
  <w:footnote w:id="38">
    <w:p w:rsidR="00C84724" w:rsidRPr="00407F19" w:rsidRDefault="00C84724">
      <w:pPr>
        <w:pStyle w:val="af3"/>
        <w:tabs>
          <w:tab w:val="left" w:pos="284"/>
        </w:tabs>
        <w:ind w:firstLine="0"/>
        <w:rPr>
          <w:rStyle w:val="afe"/>
        </w:rPr>
      </w:pPr>
      <w:r w:rsidRPr="00407F19">
        <w:rPr>
          <w:rStyle w:val="afe"/>
        </w:rPr>
        <w:footnoteRef/>
      </w:r>
      <w:r w:rsidRPr="00407F19">
        <w:rPr>
          <w:rStyle w:val="afe"/>
        </w:rPr>
        <w:tab/>
        <w:t xml:space="preserve">Επισημαίνεται ότι εάν ο οικονομικός φορέας έχει αποφασίσει να αναθέσει τμήμα της σύμβασης σε τρίτους υπό μορφή υπεργολαβίας και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footnote>
  <w:footnote w:id="39">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Πρβλ και άρθρο 1 ν. 4250/2014</w:t>
      </w:r>
    </w:p>
  </w:footnote>
  <w:footnote w:id="40">
    <w:p w:rsidR="00C84724" w:rsidRPr="00407F19" w:rsidRDefault="00C84724"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Υπό την προϋπόθεση ότι ο οικονομικός φορέας έχει παράσχει τις απαραίτητες πληροφορίες (διαδικτυακή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724" w:rsidRDefault="00C84724">
    <w:pPr>
      <w:pStyle w:val="af"/>
      <w:ind w:left="-1531"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724" w:rsidRDefault="00C8472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upperRoman"/>
      <w:pStyle w:val="1"/>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
    <w:lvl w:ilvl="0">
      <w:start w:val="1"/>
      <w:numFmt w:val="upperLetter"/>
      <w:pStyle w:val="2"/>
      <w:lvlText w:val="%1)"/>
      <w:lvlJc w:val="left"/>
      <w:pPr>
        <w:tabs>
          <w:tab w:val="num" w:pos="0"/>
        </w:tabs>
        <w:ind w:left="720" w:hanging="360"/>
      </w:pPr>
    </w:lvl>
  </w:abstractNum>
  <w:abstractNum w:abstractNumId="2" w15:restartNumberingAfterBreak="0">
    <w:nsid w:val="00000003"/>
    <w:multiLevelType w:val="singleLevel"/>
    <w:tmpl w:val="00000003"/>
    <w:name w:val="WW8Num4"/>
    <w:lvl w:ilvl="0">
      <w:start w:val="1"/>
      <w:numFmt w:val="decimal"/>
      <w:pStyle w:val="3"/>
      <w:lvlText w:val="%1)"/>
      <w:lvlJc w:val="left"/>
      <w:pPr>
        <w:tabs>
          <w:tab w:val="num" w:pos="0"/>
        </w:tabs>
        <w:ind w:left="720" w:hanging="360"/>
      </w:pPr>
    </w:lvl>
  </w:abstractNum>
  <w:abstractNum w:abstractNumId="3" w15:restartNumberingAfterBreak="0">
    <w:nsid w:val="00000004"/>
    <w:multiLevelType w:val="multilevel"/>
    <w:tmpl w:val="00000004"/>
    <w:name w:val="WW8Num5"/>
    <w:lvl w:ilvl="0">
      <w:start w:val="1"/>
      <w:numFmt w:val="bullet"/>
      <w:pStyle w:val="Tiret0"/>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6"/>
    <w:lvl w:ilvl="0">
      <w:start w:val="1"/>
      <w:numFmt w:val="bullet"/>
      <w:pStyle w:val="Tiret1"/>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7"/>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9452403"/>
    <w:multiLevelType w:val="hybridMultilevel"/>
    <w:tmpl w:val="736ECA9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numFmt w:val="decimal"/>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29"/>
    <w:rsid w:val="00043EA6"/>
    <w:rsid w:val="00046820"/>
    <w:rsid w:val="000A53F5"/>
    <w:rsid w:val="000B4CB0"/>
    <w:rsid w:val="000C4554"/>
    <w:rsid w:val="000D1D29"/>
    <w:rsid w:val="000D38A9"/>
    <w:rsid w:val="00112703"/>
    <w:rsid w:val="00127EB4"/>
    <w:rsid w:val="001D5127"/>
    <w:rsid w:val="001E3309"/>
    <w:rsid w:val="001E3C0A"/>
    <w:rsid w:val="00201C22"/>
    <w:rsid w:val="002536B8"/>
    <w:rsid w:val="00271447"/>
    <w:rsid w:val="002848E4"/>
    <w:rsid w:val="00285F6E"/>
    <w:rsid w:val="00293A42"/>
    <w:rsid w:val="002A4A62"/>
    <w:rsid w:val="002A7A43"/>
    <w:rsid w:val="002E5479"/>
    <w:rsid w:val="002F481F"/>
    <w:rsid w:val="002F7E12"/>
    <w:rsid w:val="00303938"/>
    <w:rsid w:val="0030570F"/>
    <w:rsid w:val="00324367"/>
    <w:rsid w:val="003A694A"/>
    <w:rsid w:val="00401A6F"/>
    <w:rsid w:val="00407F19"/>
    <w:rsid w:val="004176C9"/>
    <w:rsid w:val="004432AE"/>
    <w:rsid w:val="004453FE"/>
    <w:rsid w:val="00461442"/>
    <w:rsid w:val="0047305E"/>
    <w:rsid w:val="00474178"/>
    <w:rsid w:val="004A1FE3"/>
    <w:rsid w:val="004C3D23"/>
    <w:rsid w:val="004F5729"/>
    <w:rsid w:val="005130B4"/>
    <w:rsid w:val="00534490"/>
    <w:rsid w:val="00587DC0"/>
    <w:rsid w:val="005A5F69"/>
    <w:rsid w:val="005B1ABC"/>
    <w:rsid w:val="005D6187"/>
    <w:rsid w:val="005F200E"/>
    <w:rsid w:val="00612282"/>
    <w:rsid w:val="006A0C88"/>
    <w:rsid w:val="006A13FB"/>
    <w:rsid w:val="006B2D4A"/>
    <w:rsid w:val="006C2AC1"/>
    <w:rsid w:val="006E77F4"/>
    <w:rsid w:val="006F4C8F"/>
    <w:rsid w:val="00710A97"/>
    <w:rsid w:val="00717111"/>
    <w:rsid w:val="00742C9E"/>
    <w:rsid w:val="00750415"/>
    <w:rsid w:val="0075480E"/>
    <w:rsid w:val="00783716"/>
    <w:rsid w:val="007A0936"/>
    <w:rsid w:val="007B605A"/>
    <w:rsid w:val="007C0419"/>
    <w:rsid w:val="007C70CB"/>
    <w:rsid w:val="007F1E9D"/>
    <w:rsid w:val="007F47D9"/>
    <w:rsid w:val="00806BE9"/>
    <w:rsid w:val="008A3561"/>
    <w:rsid w:val="008C2A68"/>
    <w:rsid w:val="00901924"/>
    <w:rsid w:val="00937FA3"/>
    <w:rsid w:val="00942CD4"/>
    <w:rsid w:val="009A7E00"/>
    <w:rsid w:val="009B5F49"/>
    <w:rsid w:val="009D1986"/>
    <w:rsid w:val="009D468E"/>
    <w:rsid w:val="00A10BD1"/>
    <w:rsid w:val="00A41228"/>
    <w:rsid w:val="00A90D33"/>
    <w:rsid w:val="00AB06A7"/>
    <w:rsid w:val="00AD3ACA"/>
    <w:rsid w:val="00AE256D"/>
    <w:rsid w:val="00B17A6E"/>
    <w:rsid w:val="00B26429"/>
    <w:rsid w:val="00B31E39"/>
    <w:rsid w:val="00B448F3"/>
    <w:rsid w:val="00B868FE"/>
    <w:rsid w:val="00C077AB"/>
    <w:rsid w:val="00C132D1"/>
    <w:rsid w:val="00C17E6B"/>
    <w:rsid w:val="00C84724"/>
    <w:rsid w:val="00C92ED4"/>
    <w:rsid w:val="00CC72AC"/>
    <w:rsid w:val="00CD01DD"/>
    <w:rsid w:val="00CD2567"/>
    <w:rsid w:val="00D20A28"/>
    <w:rsid w:val="00D64008"/>
    <w:rsid w:val="00D670E8"/>
    <w:rsid w:val="00D85EEF"/>
    <w:rsid w:val="00D90B5E"/>
    <w:rsid w:val="00D97F1B"/>
    <w:rsid w:val="00DC16DF"/>
    <w:rsid w:val="00DD1F73"/>
    <w:rsid w:val="00DF4683"/>
    <w:rsid w:val="00E00DCF"/>
    <w:rsid w:val="00E5712B"/>
    <w:rsid w:val="00E74E78"/>
    <w:rsid w:val="00F94B92"/>
    <w:rsid w:val="00F95EF2"/>
    <w:rsid w:val="00FC5D25"/>
    <w:rsid w:val="00FC7F95"/>
    <w:rsid w:val="00FE45A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4C8E53C1-2128-44CA-9F6F-129BAC81C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pPr>
      <w:numPr>
        <w:numId w:val="1"/>
      </w:numPr>
      <w:outlineLvl w:val="0"/>
    </w:pPr>
    <w:rPr>
      <w:b/>
      <w:sz w:val="28"/>
    </w:rPr>
  </w:style>
  <w:style w:type="paragraph" w:styleId="2">
    <w:name w:val="heading 2"/>
    <w:basedOn w:val="a0"/>
    <w:next w:val="a0"/>
    <w:qFormat/>
    <w:pPr>
      <w:numPr>
        <w:numId w:val="2"/>
      </w:numPr>
      <w:outlineLvl w:val="1"/>
    </w:pPr>
    <w:rPr>
      <w:b/>
      <w:sz w:val="24"/>
    </w:rPr>
  </w:style>
  <w:style w:type="paragraph" w:styleId="3">
    <w:name w:val="heading 3"/>
    <w:basedOn w:val="a0"/>
    <w:next w:val="a0"/>
    <w:qFormat/>
    <w:pPr>
      <w:numPr>
        <w:numId w:val="3"/>
      </w:numPr>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5z0">
    <w:name w:val="WW8Num5z0"/>
    <w:rPr>
      <w:rFonts w:ascii="Times New Roman" w:hAnsi="Times New Roman" w:cs="Times New Roman"/>
      <w:sz w:val="22"/>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hAnsi="Times New Roman" w:cs="Times New Roman"/>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Calibri"/>
      <w:b w:val="0"/>
      <w:bCs w:val="0"/>
      <w:i w:val="0"/>
      <w:iCs w:val="0"/>
      <w:color w:val="000000"/>
      <w:sz w:val="22"/>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5">
    <w:name w:val="Προεπιλεγμένη γραμματοσειρά5"/>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4">
    <w:name w:val="Προεπιλεγμένη γραμματοσειρά4"/>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30">
    <w:name w:val="Προεπιλεγμένη γραμματοσειρά3"/>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20">
    <w:name w:val="Προεπιλεγμένη γραμματοσειρά2"/>
  </w:style>
  <w:style w:type="character" w:customStyle="1" w:styleId="10">
    <w:name w:val="Προεπιλεγμένη γραμματοσειρά1"/>
  </w:style>
  <w:style w:type="character" w:customStyle="1" w:styleId="6">
    <w:name w:val="Προεπιλεγμένη γραμματοσειρά6"/>
  </w:style>
  <w:style w:type="character" w:styleId="-">
    <w:name w:val="Hyperlink"/>
    <w:rPr>
      <w:color w:val="0000FF"/>
      <w:u w:val="single"/>
    </w:rPr>
  </w:style>
  <w:style w:type="character" w:customStyle="1" w:styleId="Char">
    <w:name w:val="Κεφαλίδα Char"/>
    <w:rPr>
      <w:rFonts w:ascii="Calibri" w:eastAsia="Times New Roman" w:hAnsi="Calibri" w:cs="Times New Roman"/>
    </w:rPr>
  </w:style>
  <w:style w:type="character" w:customStyle="1" w:styleId="Char1">
    <w:name w:val="Κεφαλίδα Char1"/>
    <w:rPr>
      <w:rFonts w:ascii="Calibri" w:eastAsia="Calibri" w:hAnsi="Calibri" w:cs="Times New Roman"/>
    </w:rPr>
  </w:style>
  <w:style w:type="character" w:customStyle="1" w:styleId="Char0">
    <w:name w:val="Κείμενο πλαισίου Char"/>
    <w:rPr>
      <w:rFonts w:ascii="Tahoma" w:eastAsia="Times New Roman" w:hAnsi="Tahoma" w:cs="Tahoma"/>
      <w:sz w:val="16"/>
      <w:szCs w:val="16"/>
    </w:rPr>
  </w:style>
  <w:style w:type="character" w:customStyle="1" w:styleId="1Char">
    <w:name w:val="Επικεφαλίδα 1 Char"/>
    <w:rPr>
      <w:rFonts w:ascii="Candara" w:eastAsia="Times New Roman" w:hAnsi="Candara" w:cs="Candara"/>
      <w:b/>
      <w:bCs/>
      <w:sz w:val="26"/>
      <w:szCs w:val="22"/>
    </w:rPr>
  </w:style>
  <w:style w:type="character" w:customStyle="1" w:styleId="Char2">
    <w:name w:val="Υποσέλιδο Char"/>
    <w:rPr>
      <w:rFonts w:eastAsia="Times New Roman"/>
      <w:sz w:val="22"/>
      <w:szCs w:val="22"/>
    </w:rPr>
  </w:style>
  <w:style w:type="character" w:customStyle="1" w:styleId="2Char">
    <w:name w:val="Επικεφαλίδα 2 Char"/>
    <w:rPr>
      <w:rFonts w:ascii="Candara" w:hAnsi="Candara" w:cs="Candara"/>
      <w:b/>
      <w:bCs/>
      <w:color w:val="000000"/>
      <w:sz w:val="24"/>
      <w:szCs w:val="26"/>
    </w:rPr>
  </w:style>
  <w:style w:type="character" w:customStyle="1" w:styleId="3Char">
    <w:name w:val="Επικεφαλίδα 3 Char"/>
    <w:rPr>
      <w:rFonts w:ascii="Candara" w:hAnsi="Candara" w:cs="Candara"/>
      <w:b/>
      <w:bCs/>
      <w:i/>
      <w:sz w:val="22"/>
      <w:szCs w:val="22"/>
    </w:rPr>
  </w:style>
  <w:style w:type="character" w:customStyle="1" w:styleId="ListLabel1">
    <w:name w:val="ListLabel 1"/>
    <w:rPr>
      <w:rFonts w:cs="Courier New"/>
    </w:rPr>
  </w:style>
  <w:style w:type="character" w:customStyle="1" w:styleId="a4">
    <w:name w:val="Χαρακτήρες αρίθμησης"/>
  </w:style>
  <w:style w:type="character" w:customStyle="1" w:styleId="a5">
    <w:name w:val="Χαρακτήρες υποσημείωσης"/>
  </w:style>
  <w:style w:type="character" w:customStyle="1" w:styleId="11">
    <w:name w:val="Παραπομπή υποσημείωσης1"/>
    <w:rPr>
      <w:vertAlign w:val="superscript"/>
    </w:rPr>
  </w:style>
  <w:style w:type="character" w:customStyle="1" w:styleId="a6">
    <w:name w:val="Κουκκίδες"/>
    <w:rPr>
      <w:rFonts w:ascii="OpenSymbol" w:eastAsia="OpenSymbol" w:hAnsi="OpenSymbol" w:cs="OpenSymbol"/>
    </w:rPr>
  </w:style>
  <w:style w:type="character" w:customStyle="1" w:styleId="WW8Num20z0">
    <w:name w:val="WW8Num20z0"/>
    <w:rPr>
      <w:rFonts w:ascii="Times New Roman" w:hAnsi="Times New Roman" w:cs="Times New Roman"/>
      <w:sz w:val="22"/>
      <w:szCs w:val="24"/>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a7">
    <w:name w:val="Σύμβολο υποσημείωσης"/>
    <w:rPr>
      <w:vertAlign w:val="superscript"/>
    </w:rPr>
  </w:style>
  <w:style w:type="character" w:customStyle="1" w:styleId="DeltaViewInsertion">
    <w:name w:val="DeltaView Insertion"/>
    <w:rPr>
      <w:b/>
      <w:i/>
      <w:spacing w:val="0"/>
      <w:lang w:val="el-GR"/>
    </w:rPr>
  </w:style>
  <w:style w:type="character" w:customStyle="1" w:styleId="NormalBoldChar">
    <w:name w:val="NormalBold Char"/>
    <w:rPr>
      <w:rFonts w:ascii="Times New Roman" w:eastAsia="Times New Roman" w:hAnsi="Times New Roman" w:cs="Times New Roman"/>
      <w:b/>
      <w:sz w:val="24"/>
      <w:lang w:val="el-GR"/>
    </w:rPr>
  </w:style>
  <w:style w:type="character" w:customStyle="1" w:styleId="a8">
    <w:name w:val="Χαρακτήρες σημείωσης τέλους"/>
    <w:rPr>
      <w:vertAlign w:val="superscript"/>
    </w:rPr>
  </w:style>
  <w:style w:type="character" w:customStyle="1" w:styleId="WW-">
    <w:name w:val="WW-Χαρακτήρες σημείωσης τέλους"/>
  </w:style>
  <w:style w:type="character" w:customStyle="1" w:styleId="12">
    <w:name w:val="Παραπομπή σημείωσης τέλους1"/>
    <w:rPr>
      <w:vertAlign w:val="superscript"/>
    </w:rPr>
  </w:style>
  <w:style w:type="character" w:customStyle="1" w:styleId="Char3">
    <w:name w:val="Κείμενο σημείωσης τέλους Char"/>
    <w:rPr>
      <w:rFonts w:ascii="Calibri" w:hAnsi="Calibri" w:cs="Calibri"/>
      <w:kern w:val="1"/>
      <w:lang w:eastAsia="zh-CN"/>
    </w:rPr>
  </w:style>
  <w:style w:type="character" w:styleId="a9">
    <w:name w:val="endnote reference"/>
    <w:rPr>
      <w:vertAlign w:val="superscript"/>
    </w:rPr>
  </w:style>
  <w:style w:type="character" w:styleId="aa">
    <w:name w:val="footnote reference"/>
    <w:rPr>
      <w:vertAlign w:val="superscript"/>
    </w:rPr>
  </w:style>
  <w:style w:type="paragraph" w:customStyle="1" w:styleId="ab">
    <w:name w:val="Επικεφαλίδα"/>
    <w:basedOn w:val="a"/>
    <w:next w:val="a0"/>
    <w:pPr>
      <w:keepNext/>
      <w:spacing w:before="240" w:after="120"/>
    </w:pPr>
    <w:rPr>
      <w:rFonts w:ascii="Arial" w:eastAsia="Microsoft YaHei" w:hAnsi="Arial" w:cs="Mangal"/>
      <w:sz w:val="28"/>
      <w:szCs w:val="28"/>
    </w:rPr>
  </w:style>
  <w:style w:type="paragraph" w:styleId="a0">
    <w:name w:val="Body Text"/>
    <w:basedOn w:val="a"/>
    <w:pPr>
      <w:spacing w:after="120"/>
    </w:pPr>
  </w:style>
  <w:style w:type="paragraph" w:styleId="ac">
    <w:name w:val="List"/>
    <w:basedOn w:val="a0"/>
    <w:rPr>
      <w:rFonts w:cs="Mangal"/>
    </w:rPr>
  </w:style>
  <w:style w:type="paragraph" w:styleId="ad">
    <w:name w:val="caption"/>
    <w:basedOn w:val="a"/>
    <w:qFormat/>
    <w:pPr>
      <w:suppressLineNumbers/>
      <w:spacing w:before="120" w:after="120"/>
    </w:pPr>
    <w:rPr>
      <w:rFonts w:ascii="Times New Roman" w:hAnsi="Times New Roman" w:cs="Mangal"/>
      <w:i/>
      <w:iCs/>
      <w:sz w:val="24"/>
      <w:szCs w:val="24"/>
    </w:rPr>
  </w:style>
  <w:style w:type="paragraph" w:customStyle="1" w:styleId="ae">
    <w:name w:val="Ευρετήριο"/>
    <w:basedOn w:val="a"/>
    <w:pPr>
      <w:suppressLineNumbers/>
    </w:pPr>
    <w:rPr>
      <w:rFonts w:cs="Mangal"/>
    </w:rPr>
  </w:style>
  <w:style w:type="paragraph" w:customStyle="1" w:styleId="50">
    <w:name w:val="Λεζάντα5"/>
    <w:basedOn w:val="a"/>
    <w:pPr>
      <w:suppressLineNumbers/>
      <w:spacing w:before="120" w:after="120"/>
    </w:pPr>
    <w:rPr>
      <w:rFonts w:cs="Mangal"/>
      <w:i/>
      <w:iCs/>
      <w:sz w:val="24"/>
      <w:szCs w:val="24"/>
    </w:rPr>
  </w:style>
  <w:style w:type="paragraph" w:customStyle="1" w:styleId="40">
    <w:name w:val="Λεζάντα4"/>
    <w:basedOn w:val="a"/>
    <w:pPr>
      <w:suppressLineNumbers/>
      <w:spacing w:before="120" w:after="120"/>
    </w:pPr>
    <w:rPr>
      <w:rFonts w:cs="Mangal"/>
      <w:i/>
      <w:iCs/>
      <w:sz w:val="24"/>
      <w:szCs w:val="24"/>
    </w:rPr>
  </w:style>
  <w:style w:type="paragraph" w:customStyle="1" w:styleId="31">
    <w:name w:val="Λεζάντα3"/>
    <w:basedOn w:val="a"/>
    <w:pPr>
      <w:suppressLineNumbers/>
      <w:spacing w:before="120" w:after="120"/>
    </w:pPr>
    <w:rPr>
      <w:rFonts w:cs="Mangal"/>
      <w:i/>
      <w:iCs/>
      <w:sz w:val="24"/>
      <w:szCs w:val="24"/>
    </w:rPr>
  </w:style>
  <w:style w:type="paragraph" w:customStyle="1" w:styleId="21">
    <w:name w:val="Λεζάντα2"/>
    <w:basedOn w:val="a"/>
    <w:pPr>
      <w:suppressLineNumbers/>
      <w:spacing w:before="120" w:after="120"/>
    </w:pPr>
    <w:rPr>
      <w:rFonts w:cs="Mangal"/>
      <w:i/>
      <w:iCs/>
      <w:sz w:val="24"/>
      <w:szCs w:val="24"/>
    </w:rPr>
  </w:style>
  <w:style w:type="paragraph" w:customStyle="1" w:styleId="13">
    <w:name w:val="Λεζάντα1"/>
    <w:basedOn w:val="a"/>
    <w:pPr>
      <w:suppressLineNumbers/>
      <w:spacing w:before="120" w:after="120"/>
    </w:pPr>
    <w:rPr>
      <w:rFonts w:cs="Mangal"/>
      <w:i/>
      <w:iCs/>
      <w:sz w:val="24"/>
      <w:szCs w:val="24"/>
    </w:rPr>
  </w:style>
  <w:style w:type="paragraph" w:styleId="af">
    <w:name w:val="header"/>
    <w:basedOn w:val="a"/>
    <w:pPr>
      <w:suppressLineNumbers/>
      <w:tabs>
        <w:tab w:val="center" w:pos="4153"/>
        <w:tab w:val="right" w:pos="8306"/>
      </w:tabs>
      <w:spacing w:after="0" w:line="100" w:lineRule="atLeast"/>
      <w:ind w:firstLine="284"/>
    </w:pPr>
    <w:rPr>
      <w:rFonts w:eastAsia="Calibri"/>
      <w:sz w:val="20"/>
      <w:szCs w:val="20"/>
    </w:rPr>
  </w:style>
  <w:style w:type="paragraph" w:customStyle="1" w:styleId="14">
    <w:name w:val="Τμήμα κειμένου1"/>
    <w:basedOn w:val="a"/>
    <w:pPr>
      <w:spacing w:after="0" w:line="100" w:lineRule="atLeast"/>
      <w:ind w:left="-568" w:right="-355" w:firstLine="284"/>
    </w:pPr>
    <w:rPr>
      <w:rFonts w:ascii="Arial" w:hAnsi="Arial" w:cs="Arial"/>
      <w:b/>
      <w:sz w:val="24"/>
      <w:szCs w:val="20"/>
    </w:rPr>
  </w:style>
  <w:style w:type="paragraph" w:customStyle="1" w:styleId="15">
    <w:name w:val="Χωρίς διάστιχο1"/>
    <w:pPr>
      <w:suppressAutoHyphens/>
    </w:pPr>
    <w:rPr>
      <w:rFonts w:ascii="Calibri" w:eastAsia="Arial" w:hAnsi="Calibri" w:cs="Calibri"/>
      <w:kern w:val="1"/>
      <w:sz w:val="22"/>
      <w:szCs w:val="22"/>
      <w:lang w:eastAsia="zh-CN"/>
    </w:rPr>
  </w:style>
  <w:style w:type="paragraph" w:customStyle="1" w:styleId="GRHelvA">
    <w:name w:val="GR Helv Aπλό"/>
    <w:basedOn w:val="a"/>
    <w:pPr>
      <w:spacing w:after="0" w:line="100" w:lineRule="atLeast"/>
      <w:ind w:firstLine="284"/>
    </w:pPr>
    <w:rPr>
      <w:rFonts w:ascii="√Ò·ÏÏ·ÙÔÛÂÈÒ‹200" w:hAnsi="√Ò·ÏÏ·ÙÔÛÂÈÒ‹200" w:cs="√Ò·ÏÏ·ÙÔÛÂÈÒ‹200"/>
      <w:sz w:val="24"/>
      <w:szCs w:val="20"/>
    </w:rPr>
  </w:style>
  <w:style w:type="paragraph" w:customStyle="1" w:styleId="16">
    <w:name w:val="Κείμενο πλαισίου1"/>
    <w:basedOn w:val="a"/>
    <w:pPr>
      <w:spacing w:after="0" w:line="100" w:lineRule="atLeast"/>
    </w:pPr>
    <w:rPr>
      <w:rFonts w:ascii="Tahoma" w:hAnsi="Tahoma" w:cs="Tahoma"/>
      <w:sz w:val="16"/>
      <w:szCs w:val="16"/>
    </w:rPr>
  </w:style>
  <w:style w:type="paragraph" w:customStyle="1" w:styleId="17">
    <w:name w:val="Παράγραφος λίστας1"/>
    <w:basedOn w:val="a"/>
    <w:pPr>
      <w:spacing w:after="0"/>
      <w:ind w:left="720" w:firstLine="0"/>
      <w:jc w:val="left"/>
    </w:pPr>
    <w:rPr>
      <w:rFonts w:eastAsia="Calibri"/>
    </w:rPr>
  </w:style>
  <w:style w:type="paragraph" w:styleId="af0">
    <w:name w:val="footer"/>
    <w:basedOn w:val="a"/>
    <w:pPr>
      <w:suppressLineNumbers/>
      <w:tabs>
        <w:tab w:val="center" w:pos="4153"/>
        <w:tab w:val="right" w:pos="8306"/>
      </w:tabs>
      <w:spacing w:after="0" w:line="100" w:lineRule="atLeast"/>
    </w:pPr>
    <w:rPr>
      <w:sz w:val="16"/>
    </w:rPr>
  </w:style>
  <w:style w:type="paragraph" w:customStyle="1" w:styleId="Web1">
    <w:name w:val="Κανονικό (Web)1"/>
    <w:basedOn w:val="a"/>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pPr>
      <w:suppressLineNumbers/>
    </w:pPr>
  </w:style>
  <w:style w:type="paragraph" w:customStyle="1" w:styleId="af2">
    <w:name w:val="Επικεφαλίδα πίνακα"/>
    <w:basedOn w:val="af1"/>
    <w:pPr>
      <w:jc w:val="center"/>
    </w:pPr>
    <w:rPr>
      <w:b/>
      <w:bCs/>
    </w:rPr>
  </w:style>
  <w:style w:type="paragraph" w:styleId="af3">
    <w:name w:val="footnote text"/>
    <w:basedOn w:val="a"/>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8">
    <w:name w:val="Βασικό1"/>
    <w:pPr>
      <w:widowControl w:val="0"/>
      <w:suppressAutoHyphens/>
    </w:pPr>
    <w:rPr>
      <w:rFonts w:eastAsia="SimSun" w:cs="Mangal"/>
      <w:sz w:val="24"/>
      <w:szCs w:val="24"/>
      <w:lang w:eastAsia="zh-CN" w:bidi="hi-IN"/>
    </w:rPr>
  </w:style>
  <w:style w:type="paragraph" w:customStyle="1" w:styleId="af4">
    <w:name w:val="Παραθέσεις"/>
    <w:basedOn w:val="a"/>
  </w:style>
  <w:style w:type="paragraph" w:styleId="af5">
    <w:name w:val="Title"/>
    <w:basedOn w:val="ab"/>
    <w:next w:val="a0"/>
    <w:qFormat/>
  </w:style>
  <w:style w:type="paragraph" w:styleId="af6">
    <w:name w:val="Subtitle"/>
    <w:basedOn w:val="ab"/>
    <w:next w:val="a0"/>
    <w:qFormat/>
  </w:style>
  <w:style w:type="paragraph" w:customStyle="1" w:styleId="af7">
    <w:name w:val="Προμορφοποιημένο κείμενο"/>
    <w:basedOn w:val="a"/>
  </w:style>
  <w:style w:type="paragraph" w:customStyle="1" w:styleId="af8">
    <w:name w:val="Οριζόντια γραμμή"/>
    <w:basedOn w:val="a"/>
    <w:next w:val="a0"/>
  </w:style>
  <w:style w:type="paragraph" w:customStyle="1" w:styleId="Pagedecouverture">
    <w:name w:val="Page de couverture"/>
    <w:basedOn w:val="a"/>
    <w:next w:val="a"/>
    <w:pPr>
      <w:spacing w:after="0"/>
    </w:pPr>
  </w:style>
  <w:style w:type="paragraph" w:customStyle="1" w:styleId="PartTitle">
    <w:name w:val="PartTitle"/>
    <w:basedOn w:val="a"/>
    <w:next w:val="ChapterTitle"/>
    <w:pPr>
      <w:keepNext/>
      <w:pageBreakBefore/>
      <w:spacing w:before="120" w:after="360"/>
      <w:jc w:val="center"/>
    </w:pPr>
    <w:rPr>
      <w:b/>
      <w:sz w:val="36"/>
    </w:rPr>
  </w:style>
  <w:style w:type="paragraph" w:customStyle="1" w:styleId="ChapterTitle">
    <w:name w:val="ChapterTitle"/>
    <w:basedOn w:val="a"/>
    <w:next w:val="a"/>
    <w:pPr>
      <w:keepNext/>
      <w:spacing w:before="120" w:after="360"/>
      <w:ind w:firstLine="0"/>
      <w:jc w:val="center"/>
    </w:pPr>
    <w:rPr>
      <w:b/>
    </w:rPr>
  </w:style>
  <w:style w:type="paragraph" w:customStyle="1" w:styleId="Titrearticle">
    <w:name w:val="Titre article"/>
    <w:basedOn w:val="a"/>
    <w:next w:val="a"/>
    <w:pPr>
      <w:keepNext/>
      <w:spacing w:before="360" w:after="120"/>
      <w:jc w:val="center"/>
    </w:pPr>
    <w:rPr>
      <w:i/>
    </w:rPr>
  </w:style>
  <w:style w:type="paragraph" w:customStyle="1" w:styleId="Point0">
    <w:name w:val="Point 0"/>
    <w:basedOn w:val="a"/>
    <w:pPr>
      <w:ind w:left="850" w:hanging="850"/>
    </w:pPr>
  </w:style>
  <w:style w:type="paragraph" w:customStyle="1" w:styleId="Tiret0">
    <w:name w:val="Tiret 0"/>
    <w:basedOn w:val="Point0"/>
    <w:pPr>
      <w:numPr>
        <w:numId w:val="4"/>
      </w:numPr>
    </w:pPr>
  </w:style>
  <w:style w:type="paragraph" w:customStyle="1" w:styleId="Point1">
    <w:name w:val="Point 1"/>
    <w:basedOn w:val="a"/>
    <w:pPr>
      <w:ind w:left="1417" w:hanging="567"/>
    </w:pPr>
  </w:style>
  <w:style w:type="paragraph" w:customStyle="1" w:styleId="Tiret1">
    <w:name w:val="Tiret 1"/>
    <w:basedOn w:val="Point1"/>
    <w:pPr>
      <w:numPr>
        <w:numId w:val="5"/>
      </w:numPr>
    </w:pPr>
  </w:style>
  <w:style w:type="paragraph" w:customStyle="1" w:styleId="SectionTitle">
    <w:name w:val="SectionTitle"/>
    <w:basedOn w:val="a"/>
    <w:next w:val="1"/>
    <w:pPr>
      <w:keepNext/>
      <w:spacing w:before="120" w:after="360"/>
      <w:jc w:val="center"/>
    </w:pPr>
    <w:rPr>
      <w:b/>
      <w:smallCaps/>
      <w:sz w:val="28"/>
    </w:rPr>
  </w:style>
  <w:style w:type="paragraph" w:customStyle="1" w:styleId="Text1">
    <w:name w:val="Text 1"/>
    <w:basedOn w:val="a"/>
    <w:pPr>
      <w:ind w:left="850" w:firstLine="0"/>
    </w:pPr>
  </w:style>
  <w:style w:type="paragraph" w:customStyle="1" w:styleId="NumPar1">
    <w:name w:val="NumPar 1"/>
    <w:basedOn w:val="a"/>
    <w:next w:val="Text1"/>
    <w:pPr>
      <w:numPr>
        <w:numId w:val="6"/>
      </w:numPr>
    </w:pPr>
  </w:style>
  <w:style w:type="paragraph" w:customStyle="1" w:styleId="NormalLeft">
    <w:name w:val="Normal Left"/>
    <w:basedOn w:val="a"/>
    <w:pPr>
      <w:jc w:val="left"/>
    </w:pPr>
  </w:style>
  <w:style w:type="paragraph" w:styleId="af9">
    <w:name w:val="endnote text"/>
    <w:basedOn w:val="a"/>
    <w:rPr>
      <w:sz w:val="20"/>
      <w:szCs w:val="20"/>
    </w:rPr>
  </w:style>
  <w:style w:type="character" w:styleId="afa">
    <w:name w:val="annotation reference"/>
    <w:uiPriority w:val="99"/>
    <w:semiHidden/>
    <w:unhideWhenUsed/>
    <w:rsid w:val="006F4C8F"/>
    <w:rPr>
      <w:sz w:val="16"/>
      <w:szCs w:val="16"/>
    </w:rPr>
  </w:style>
  <w:style w:type="paragraph" w:styleId="afb">
    <w:name w:val="annotation text"/>
    <w:basedOn w:val="a"/>
    <w:link w:val="Char4"/>
    <w:uiPriority w:val="99"/>
    <w:semiHidden/>
    <w:unhideWhenUsed/>
    <w:rsid w:val="006F4C8F"/>
    <w:rPr>
      <w:sz w:val="20"/>
      <w:szCs w:val="20"/>
    </w:rPr>
  </w:style>
  <w:style w:type="character" w:customStyle="1" w:styleId="Char4">
    <w:name w:val="Κείμενο σχολίου Char"/>
    <w:link w:val="afb"/>
    <w:uiPriority w:val="99"/>
    <w:semiHidden/>
    <w:rsid w:val="006F4C8F"/>
    <w:rPr>
      <w:rFonts w:ascii="Calibri" w:hAnsi="Calibri" w:cs="Calibri"/>
      <w:kern w:val="1"/>
      <w:lang w:eastAsia="zh-CN"/>
    </w:rPr>
  </w:style>
  <w:style w:type="paragraph" w:styleId="afc">
    <w:name w:val="annotation subject"/>
    <w:basedOn w:val="afb"/>
    <w:next w:val="afb"/>
    <w:link w:val="Char5"/>
    <w:uiPriority w:val="99"/>
    <w:semiHidden/>
    <w:unhideWhenUsed/>
    <w:rsid w:val="006F4C8F"/>
    <w:rPr>
      <w:b/>
      <w:bCs/>
    </w:rPr>
  </w:style>
  <w:style w:type="character" w:customStyle="1" w:styleId="Char5">
    <w:name w:val="Θέμα σχολίου Char"/>
    <w:link w:val="afc"/>
    <w:uiPriority w:val="99"/>
    <w:semiHidden/>
    <w:rsid w:val="006F4C8F"/>
    <w:rPr>
      <w:rFonts w:ascii="Calibri" w:hAnsi="Calibri" w:cs="Calibri"/>
      <w:b/>
      <w:bCs/>
      <w:kern w:val="1"/>
      <w:lang w:eastAsia="zh-CN"/>
    </w:rPr>
  </w:style>
  <w:style w:type="paragraph" w:styleId="afd">
    <w:name w:val="Balloon Text"/>
    <w:basedOn w:val="a"/>
    <w:link w:val="Char10"/>
    <w:uiPriority w:val="99"/>
    <w:semiHidden/>
    <w:unhideWhenUsed/>
    <w:rsid w:val="006F4C8F"/>
    <w:pPr>
      <w:spacing w:after="0" w:line="240" w:lineRule="auto"/>
    </w:pPr>
    <w:rPr>
      <w:rFonts w:ascii="Tahoma" w:hAnsi="Tahoma" w:cs="Tahoma"/>
      <w:sz w:val="16"/>
      <w:szCs w:val="16"/>
    </w:rPr>
  </w:style>
  <w:style w:type="character" w:customStyle="1" w:styleId="Char10">
    <w:name w:val="Κείμενο πλαισίου Char1"/>
    <w:link w:val="afd"/>
    <w:uiPriority w:val="99"/>
    <w:semiHidden/>
    <w:rsid w:val="006F4C8F"/>
    <w:rPr>
      <w:rFonts w:ascii="Tahoma" w:hAnsi="Tahoma" w:cs="Tahoma"/>
      <w:kern w:val="1"/>
      <w:sz w:val="16"/>
      <w:szCs w:val="16"/>
      <w:lang w:eastAsia="zh-CN"/>
    </w:rPr>
  </w:style>
  <w:style w:type="character" w:styleId="afe">
    <w:name w:val="Intense Emphasis"/>
    <w:basedOn w:val="a1"/>
    <w:uiPriority w:val="21"/>
    <w:qFormat/>
    <w:rsid w:val="00407F19"/>
    <w:rPr>
      <w:rFonts w:asciiTheme="minorHAnsi" w:hAnsiTheme="minorHAnsi"/>
      <w:bCs/>
      <w:i/>
      <w:iCs/>
      <w:color w:val="4F81BD" w:themeColor="accent1"/>
      <w:sz w:val="20"/>
      <w:szCs w:val="20"/>
    </w:rPr>
  </w:style>
  <w:style w:type="paragraph" w:styleId="aff">
    <w:name w:val="Revision"/>
    <w:hidden/>
    <w:uiPriority w:val="99"/>
    <w:semiHidden/>
    <w:rsid w:val="001D5127"/>
    <w:rPr>
      <w:rFonts w:ascii="Calibri" w:hAnsi="Calibri" w:cs="Calibri"/>
      <w:kern w:val="1"/>
      <w:sz w:val="22"/>
      <w:szCs w:val="22"/>
      <w:lang w:eastAsia="zh-CN"/>
    </w:rPr>
  </w:style>
  <w:style w:type="paragraph" w:styleId="aff0">
    <w:name w:val="List Paragraph"/>
    <w:basedOn w:val="a"/>
    <w:uiPriority w:val="34"/>
    <w:qFormat/>
    <w:rsid w:val="005B1A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Έγγραφο" ma:contentTypeID="0x010100ECDDDAFF6CA6494BB9A76D6EF082445F" ma:contentTypeVersion="1" ma:contentTypeDescription="Δημιουργία νέου εγγράφου" ma:contentTypeScope="" ma:versionID="5e56dec688006ef6f8cad6318d6feeb4">
  <xsd:schema xmlns:xsd="http://www.w3.org/2001/XMLSchema" xmlns:p="http://schemas.microsoft.com/office/2006/metadata/properties" xmlns:ns1="http://schemas.microsoft.com/sharepoint/v3" targetNamespace="http://schemas.microsoft.com/office/2006/metadata/properties" ma:root="true" ma:fieldsID="f3586547575644bbe106d7d65d5c843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Ημερομηνία έναρξης χρονοδιαγράμματος" ma:description="" ma:hidden="true" ma:internalName="PublishingStartDate">
      <xsd:simpleType>
        <xsd:restriction base="dms:Unknown"/>
      </xsd:simpleType>
    </xsd:element>
    <xsd:element name="PublishingExpirationDate" ma:index="9" nillable="true" ma:displayName="Ημερομηνία λήξης χρονοδιαγράμματος"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ma:readOnly="true"/>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C1259-BD09-43DA-BD7C-D8BA0FA03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4035F3-3B8E-4FE7-A2D3-2F17CA9BEA6D}">
  <ds:schemaRefs>
    <ds:schemaRef ds:uri="http://schemas.microsoft.com/sharepoint/v3/contenttype/forms"/>
  </ds:schemaRefs>
</ds:datastoreItem>
</file>

<file path=customXml/itemProps3.xml><?xml version="1.0" encoding="utf-8"?>
<ds:datastoreItem xmlns:ds="http://schemas.openxmlformats.org/officeDocument/2006/customXml" ds:itemID="{E02634F2-84FB-4A56-A28D-A982609FC128}">
  <ds:schemaRefs>
    <ds:schemaRef ds:uri="http://www.w3.org/XML/1998/namespace"/>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schemas.microsoft.com/sharepoint/v3"/>
    <ds:schemaRef ds:uri="http://schemas.openxmlformats.org/package/2006/metadata/core-properties"/>
  </ds:schemaRefs>
</ds:datastoreItem>
</file>

<file path=customXml/itemProps4.xml><?xml version="1.0" encoding="utf-8"?>
<ds:datastoreItem xmlns:ds="http://schemas.openxmlformats.org/officeDocument/2006/customXml" ds:itemID="{3BD49A64-CD26-4D93-B3A5-44626A59C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20</Pages>
  <Words>3317</Words>
  <Characters>17918</Characters>
  <Application>Microsoft Office Word</Application>
  <DocSecurity>0</DocSecurity>
  <Lines>149</Lines>
  <Paragraphs>42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User</cp:lastModifiedBy>
  <cp:revision>7</cp:revision>
  <cp:lastPrinted>2018-05-11T09:02:00Z</cp:lastPrinted>
  <dcterms:created xsi:type="dcterms:W3CDTF">2020-03-24T12:03:00Z</dcterms:created>
  <dcterms:modified xsi:type="dcterms:W3CDTF">2020-07-28T08:51:00Z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0x010100ECDDDAFF6CA6494BB9A76D6EF082445F</vt:lpwstr>
  </property>
</Properties>
</file>