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868FE" w:rsidRPr="00710A97" w:rsidRDefault="00B868FE">
      <w:pPr>
        <w:ind w:firstLine="0"/>
        <w:jc w:val="center"/>
        <w:rPr>
          <w:rFonts w:asciiTheme="minorHAnsi" w:eastAsiaTheme="minorHAnsi" w:hAnsiTheme="minorHAnsi" w:cstheme="minorBidi"/>
          <w:b/>
          <w:color w:val="4F81BD" w:themeColor="accent1"/>
          <w:kern w:val="0"/>
          <w:sz w:val="36"/>
          <w:szCs w:val="36"/>
          <w:lang w:val="en-US"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w:t>
            </w:r>
            <w:proofErr w:type="spellStart"/>
            <w:r>
              <w:rPr>
                <w:b/>
                <w:bCs/>
              </w:rPr>
              <w:t>αα</w:t>
            </w:r>
            <w:proofErr w:type="spellEnd"/>
            <w:r>
              <w:rPr>
                <w:b/>
                <w:bCs/>
              </w:rPr>
              <w:t>)/ αναθέτοντα φορέα (</w:t>
            </w:r>
            <w:proofErr w:type="spellStart"/>
            <w:r>
              <w:rPr>
                <w:b/>
                <w:bCs/>
              </w:rPr>
              <w:t>αφ</w:t>
            </w:r>
            <w:proofErr w:type="spellEnd"/>
            <w:r>
              <w:rPr>
                <w:b/>
                <w:bCs/>
              </w:rPr>
              <w:t>)</w:t>
            </w:r>
          </w:p>
          <w:p w:rsidR="00CD2567" w:rsidRDefault="00717111">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r w:rsidR="00A10BD1">
              <w:t>6225</w:t>
            </w:r>
            <w:r>
              <w:t>]</w:t>
            </w:r>
          </w:p>
          <w:p w:rsidR="00CD2567" w:rsidRDefault="00CD2567">
            <w:pPr>
              <w:spacing w:after="0"/>
              <w:ind w:firstLine="0"/>
            </w:pPr>
            <w:r>
              <w:t>- Ταχυδρομική διεύ</w:t>
            </w:r>
            <w:r w:rsidR="00717111">
              <w:t xml:space="preserve">θυνση / Πόλη / </w:t>
            </w:r>
            <w:proofErr w:type="spellStart"/>
            <w:r w:rsidR="00717111">
              <w:t>Ταχ</w:t>
            </w:r>
            <w:proofErr w:type="spellEnd"/>
            <w:r w:rsidR="00717111">
              <w:t>. Κωδικός: [ΒΑΣ. ΚΩΝ/ΝΟΥ 11, 68200 ΟΡΕΣΤΙΑΔΑ</w:t>
            </w:r>
            <w:r>
              <w:t>]</w:t>
            </w:r>
          </w:p>
          <w:p w:rsidR="00CD2567" w:rsidRDefault="00717111">
            <w:pPr>
              <w:spacing w:after="0"/>
              <w:ind w:firstLine="0"/>
            </w:pPr>
            <w:r>
              <w:t>- Αρμόδιος για π</w:t>
            </w:r>
            <w:r w:rsidR="00A10BD1">
              <w:t xml:space="preserve">ληροφορίες: [ </w:t>
            </w:r>
            <w:proofErr w:type="spellStart"/>
            <w:r w:rsidR="00A10BD1">
              <w:t>Κα</w:t>
            </w:r>
            <w:bookmarkStart w:id="0" w:name="_GoBack"/>
            <w:bookmarkEnd w:id="0"/>
            <w:r w:rsidR="00A10BD1">
              <w:t>λεντζίδης</w:t>
            </w:r>
            <w:proofErr w:type="spellEnd"/>
            <w:r w:rsidR="00A10BD1">
              <w:t xml:space="preserve"> </w:t>
            </w:r>
            <w:proofErr w:type="spellStart"/>
            <w:r w:rsidR="00A10BD1">
              <w:t>Βλασάκης</w:t>
            </w:r>
            <w:proofErr w:type="spellEnd"/>
            <w:r w:rsidR="00CD2567">
              <w:t>]</w:t>
            </w:r>
          </w:p>
          <w:p w:rsidR="00CD2567" w:rsidRDefault="002F7E12">
            <w:pPr>
              <w:spacing w:after="0"/>
              <w:ind w:firstLine="0"/>
            </w:pPr>
            <w:r>
              <w:t>- Τηλέφωνο: [2552</w:t>
            </w:r>
            <w:r w:rsidR="00FC5D25" w:rsidRPr="00B86FDB">
              <w:t xml:space="preserve"> 350</w:t>
            </w:r>
            <w:r>
              <w:t>3</w:t>
            </w:r>
            <w:r w:rsidR="00A10BD1">
              <w:t>6</w:t>
            </w:r>
            <w:r>
              <w:t xml:space="preserve">0 </w:t>
            </w:r>
            <w:r w:rsidR="00CD2567">
              <w:t>]</w:t>
            </w:r>
          </w:p>
          <w:p w:rsidR="00CD2567" w:rsidRDefault="00CD2567">
            <w:pPr>
              <w:spacing w:after="0"/>
              <w:ind w:firstLine="0"/>
            </w:pPr>
            <w:r>
              <w:t xml:space="preserve">- </w:t>
            </w:r>
            <w:proofErr w:type="spellStart"/>
            <w:r>
              <w:t>Ηλ</w:t>
            </w:r>
            <w:proofErr w:type="spellEnd"/>
            <w:r>
              <w:t>. τ</w:t>
            </w:r>
            <w:r w:rsidR="00717111">
              <w:t>αχυδρομείο: [</w:t>
            </w:r>
            <w:proofErr w:type="spellStart"/>
            <w:r w:rsidR="00FC5D25">
              <w:rPr>
                <w:lang w:val="en-US"/>
              </w:rPr>
              <w:t>vlasis</w:t>
            </w:r>
            <w:proofErr w:type="spellEnd"/>
            <w:r w:rsidR="00717111" w:rsidRPr="00717111">
              <w:t>@</w:t>
            </w:r>
            <w:proofErr w:type="spellStart"/>
            <w:r w:rsidR="00717111">
              <w:rPr>
                <w:lang w:val="en-US"/>
              </w:rPr>
              <w:t>orestiada</w:t>
            </w:r>
            <w:proofErr w:type="spellEnd"/>
            <w:r w:rsidR="00717111" w:rsidRPr="00717111">
              <w:t>.</w:t>
            </w:r>
            <w:r w:rsidR="00717111">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717111">
              <w:t>): [www.orestiada.gr</w:t>
            </w:r>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Pr="00717111" w:rsidRDefault="00CD2567" w:rsidP="00717111">
            <w:pPr>
              <w:spacing w:after="0"/>
              <w:ind w:firstLine="0"/>
              <w:rPr>
                <w:rFonts w:asciiTheme="minorHAnsi" w:hAnsiTheme="minorHAnsi" w:cstheme="minorHAnsi"/>
              </w:rPr>
            </w:pPr>
            <w:r w:rsidRPr="00717111">
              <w:rPr>
                <w:rFonts w:asciiTheme="minorHAnsi" w:hAnsiTheme="minorHAnsi" w:cstheme="minorHAnsi"/>
                <w:b/>
                <w:bCs/>
              </w:rPr>
              <w:t>Β: Πληροφορίες σχετικά με τη διαδικασία σύναψης σύμβασης</w:t>
            </w:r>
          </w:p>
          <w:p w:rsidR="00CD2567" w:rsidRPr="00717111" w:rsidRDefault="00CD2567" w:rsidP="00717111">
            <w:pPr>
              <w:spacing w:after="0"/>
              <w:ind w:firstLine="0"/>
              <w:rPr>
                <w:rFonts w:asciiTheme="minorHAnsi" w:hAnsiTheme="minorHAnsi" w:cstheme="minorHAnsi"/>
                <w:b/>
              </w:rPr>
            </w:pPr>
            <w:r w:rsidRPr="00717111">
              <w:rPr>
                <w:rFonts w:asciiTheme="minorHAnsi" w:hAnsiTheme="minorHAnsi" w:cstheme="minorHAnsi"/>
              </w:rPr>
              <w:t>- Τίτλος ή σύντομη περιγ</w:t>
            </w:r>
            <w:r w:rsidR="00717111" w:rsidRPr="00717111">
              <w:rPr>
                <w:rFonts w:asciiTheme="minorHAnsi" w:hAnsiTheme="minorHAnsi" w:cstheme="minorHAnsi"/>
              </w:rPr>
              <w:t>ραφή της δημόσιας σύμβασης: [</w:t>
            </w:r>
            <w:r w:rsidR="00717111" w:rsidRPr="00717111">
              <w:rPr>
                <w:rFonts w:asciiTheme="minorHAnsi" w:hAnsiTheme="minorHAnsi" w:cstheme="minorHAnsi"/>
                <w:b/>
              </w:rPr>
              <w:t>ΣΥΝΤΑΞΗ ΚΥΚΛΟΦΟΡΙΑΚΗΣ ΜΕΛΕΤΗΣ ΟΡΕΣΤΙΑΔΑΣ</w:t>
            </w:r>
            <w:r w:rsidRPr="00717111">
              <w:rPr>
                <w:rFonts w:asciiTheme="minorHAnsi" w:hAnsiTheme="minorHAnsi" w:cstheme="minorHAnsi"/>
              </w:rPr>
              <w:t>]</w:t>
            </w:r>
          </w:p>
          <w:p w:rsidR="00CD2567" w:rsidRPr="00717111" w:rsidRDefault="00CD2567" w:rsidP="00717111">
            <w:pPr>
              <w:spacing w:after="0"/>
              <w:ind w:firstLine="0"/>
              <w:rPr>
                <w:rFonts w:asciiTheme="minorHAnsi" w:hAnsiTheme="minorHAnsi" w:cstheme="minorHAnsi"/>
              </w:rPr>
            </w:pPr>
            <w:r w:rsidRPr="00717111">
              <w:rPr>
                <w:rFonts w:asciiTheme="minorHAnsi" w:hAnsiTheme="minorHAnsi" w:cstheme="minorHAnsi"/>
              </w:rPr>
              <w:t>- Κωδικός στο ΚΗΜΔΗΣ: [</w:t>
            </w:r>
            <w:r w:rsidR="00710A97" w:rsidRPr="00552412">
              <w:rPr>
                <w:rFonts w:asciiTheme="minorHAnsi" w:hAnsiTheme="minorHAnsi" w:cstheme="minorHAnsi"/>
              </w:rPr>
              <w:t>20</w:t>
            </w:r>
            <w:r w:rsidR="00710A97" w:rsidRPr="00552412">
              <w:rPr>
                <w:rFonts w:asciiTheme="minorHAnsi" w:hAnsiTheme="minorHAnsi" w:cstheme="minorHAnsi"/>
                <w:lang w:val="en-US"/>
              </w:rPr>
              <w:t>PROC</w:t>
            </w:r>
            <w:r w:rsidR="00552412" w:rsidRPr="00552412">
              <w:rPr>
                <w:rFonts w:asciiTheme="minorHAnsi" w:hAnsiTheme="minorHAnsi" w:cstheme="minorHAnsi"/>
                <w:lang w:val="en-US"/>
              </w:rPr>
              <w:t>007374684</w:t>
            </w:r>
            <w:r w:rsidR="00710A97" w:rsidRPr="00552412">
              <w:rPr>
                <w:rFonts w:asciiTheme="minorHAnsi" w:hAnsiTheme="minorHAnsi" w:cstheme="minorHAnsi"/>
              </w:rPr>
              <w:t xml:space="preserve"> 2020-0</w:t>
            </w:r>
            <w:r w:rsidR="00552412" w:rsidRPr="00552412">
              <w:rPr>
                <w:rFonts w:asciiTheme="minorHAnsi" w:hAnsiTheme="minorHAnsi" w:cstheme="minorHAnsi"/>
                <w:lang w:val="en-US"/>
              </w:rPr>
              <w:t>9</w:t>
            </w:r>
            <w:r w:rsidR="00710A97" w:rsidRPr="00552412">
              <w:rPr>
                <w:rFonts w:asciiTheme="minorHAnsi" w:hAnsiTheme="minorHAnsi" w:cstheme="minorHAnsi"/>
              </w:rPr>
              <w:t>-2</w:t>
            </w:r>
            <w:r w:rsidR="00552412" w:rsidRPr="00552412">
              <w:rPr>
                <w:rFonts w:asciiTheme="minorHAnsi" w:hAnsiTheme="minorHAnsi" w:cstheme="minorHAnsi"/>
                <w:lang w:val="en-US"/>
              </w:rPr>
              <w:t>5</w:t>
            </w:r>
            <w:r w:rsidRPr="00552412">
              <w:rPr>
                <w:rFonts w:asciiTheme="minorHAnsi" w:hAnsiTheme="minorHAnsi" w:cstheme="minorHAnsi"/>
              </w:rPr>
              <w:t>]</w:t>
            </w:r>
          </w:p>
          <w:p w:rsidR="00CD2567" w:rsidRDefault="00CD2567" w:rsidP="00717111">
            <w:pPr>
              <w:spacing w:after="0"/>
              <w:ind w:firstLine="0"/>
            </w:pPr>
            <w:r>
              <w:t>- Η σύμβαση αναφέρεται σε έργ</w:t>
            </w:r>
            <w:r w:rsidR="00717111">
              <w:t>α, προμήθειες, ή υπηρεσίες : [ΜΕΛΕΤΗ</w:t>
            </w:r>
            <w:r>
              <w:t>]</w:t>
            </w:r>
          </w:p>
          <w:p w:rsidR="00CD2567" w:rsidRDefault="00CD2567" w:rsidP="00717111">
            <w:pPr>
              <w:spacing w:after="0"/>
              <w:ind w:firstLine="0"/>
            </w:pPr>
            <w:r>
              <w:t>- Εφόσον υφίστανται, ένδειξη ύπαρξης σχετικών τμημάτων : [……]</w:t>
            </w:r>
          </w:p>
          <w:p w:rsidR="00CD2567" w:rsidRDefault="00CD2567" w:rsidP="00B86FDB">
            <w:pPr>
              <w:spacing w:after="0"/>
              <w:ind w:firstLine="0"/>
            </w:pPr>
            <w:r>
              <w:t>- Αριθμός αναφοράς που αποδίδεται στον φάκελο από την αναθέτουσα αρχή: [</w:t>
            </w:r>
            <w:r w:rsidR="00B86FDB" w:rsidRPr="00B86FDB">
              <w:t>3/2020</w:t>
            </w:r>
            <w:r>
              <w:t>]</w:t>
            </w:r>
          </w:p>
        </w:tc>
      </w:tr>
    </w:tbl>
    <w:p w:rsidR="00CD2567" w:rsidRDefault="00CD2567"/>
    <w:p w:rsidR="00CD2567"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proofErr w:type="spellStart"/>
            <w:r>
              <w:t>Ηλ</w:t>
            </w:r>
            <w:proofErr w:type="spellEnd"/>
            <w:r>
              <w:t>.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rPr>
                <w:b/>
                <w:i/>
              </w:rPr>
              <w:t>Υπεργολαβική</w:t>
            </w:r>
            <w:proofErr w:type="spellEnd"/>
            <w:r>
              <w:rPr>
                <w:b/>
                <w:i/>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r>
              <w:t>γ)Πως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 xml:space="preserve">2) Με άλλα μέσα; </w:t>
            </w:r>
            <w:proofErr w:type="spellStart"/>
            <w:r>
              <w:t>Διευκρινήστε</w:t>
            </w:r>
            <w:proofErr w:type="spellEnd"/>
            <w:r>
              <w:t>:</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proofErr w:type="spellStart"/>
            <w:r>
              <w:t>στ</w:t>
            </w:r>
            <w:proofErr w:type="spellEnd"/>
            <w:r>
              <w:t xml:space="preserve">) αναστολή επιχειρηματικών δραστηριοτήτων, ή </w:t>
            </w:r>
          </w:p>
          <w:p w:rsidR="00CD2567" w:rsidRDefault="00CD2567">
            <w:pPr>
              <w:spacing w:after="0"/>
              <w:ind w:firstLine="0"/>
            </w:pPr>
            <w:r>
              <w:rPr>
                <w:color w:val="000000"/>
              </w:rPr>
              <w:t xml:space="preserve">ζ) σε οποιαδήποτε ανάλογη κατάσταση </w:t>
            </w:r>
            <w:proofErr w:type="spellStart"/>
            <w:r>
              <w:rPr>
                <w:color w:val="000000"/>
              </w:rPr>
              <w:t>προκύπτουσα</w:t>
            </w:r>
            <w:proofErr w:type="spellEnd"/>
            <w:r>
              <w:rPr>
                <w:color w:val="000000"/>
              </w:rPr>
              <w:t xml:space="preserve">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t>(διαδικτυακή διεύθυνση, αρχή ή φορέας 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 xml:space="preserve">Α: </w:t>
      </w:r>
      <w:proofErr w:type="spellStart"/>
      <w:r>
        <w:rPr>
          <w:b/>
          <w:bCs/>
        </w:rPr>
        <w:t>Καταλληλότητα</w:t>
      </w:r>
      <w:proofErr w:type="spellEnd"/>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rPr>
                <w:b/>
                <w:i/>
              </w:rPr>
              <w:t>Καταλληλότητα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r>
              <w:t>έτος: [……] κύκλος εργασιών:[……][…]νόμισμα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CD2567" w:rsidRDefault="00CD2567">
      <w:pPr>
        <w:pageBreakBefore/>
        <w:jc w:val="center"/>
      </w:pPr>
      <w:r>
        <w:rPr>
          <w:b/>
          <w:bCs/>
        </w:rPr>
        <w:t>Γ: Τεχνική και επαγγελματική ικανότητα</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89" w:type="dxa"/>
        <w:tblInd w:w="108" w:type="dxa"/>
        <w:tblLayout w:type="fixed"/>
        <w:tblLook w:val="0000" w:firstRow="0" w:lastRow="0" w:firstColumn="0" w:lastColumn="0" w:noHBand="0" w:noVBand="0"/>
      </w:tblPr>
      <w:tblGrid>
        <w:gridCol w:w="4479"/>
        <w:gridCol w:w="4510"/>
      </w:tblGrid>
      <w:tr w:rsidR="00CD2567" w:rsidTr="006E77F4">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6E77F4">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Pr>
                <w:rStyle w:val="a5"/>
                <w:vertAlign w:val="superscript"/>
              </w:rPr>
              <w:footnoteReference w:id="37"/>
            </w:r>
            <w:r>
              <w:t>, ιδίως τους υπεύθυνους για τον έλεγχο της ποιότητας:</w:t>
            </w:r>
          </w:p>
          <w:p w:rsidR="00CD2567" w:rsidRDefault="00CD2567">
            <w:pPr>
              <w:spacing w:after="0"/>
              <w:ind w:firstLine="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rsidP="006E77F4">
            <w:pPr>
              <w:spacing w:after="0"/>
              <w:ind w:firstLine="0"/>
            </w:pPr>
          </w:p>
        </w:tc>
      </w:tr>
      <w:tr w:rsidR="00CD2567" w:rsidTr="006E77F4">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Οι ακόλουθοι </w:t>
            </w:r>
            <w:r>
              <w:rPr>
                <w:b/>
              </w:rPr>
              <w:t>τίτλοι σπουδών και επαγγελματικών προσόντων</w:t>
            </w:r>
            <w:r>
              <w:t xml:space="preserve"> διατίθενται από:</w:t>
            </w:r>
          </w:p>
          <w:p w:rsidR="00CD2567" w:rsidRDefault="00CD2567">
            <w:pPr>
              <w:spacing w:after="0"/>
              <w:ind w:firstLine="0"/>
            </w:pPr>
            <w:r>
              <w:t xml:space="preserve">α) τον ίδιο τον </w:t>
            </w:r>
            <w:proofErr w:type="spellStart"/>
            <w:r>
              <w:t>πάροχο</w:t>
            </w:r>
            <w:proofErr w:type="spellEnd"/>
            <w:r>
              <w:t xml:space="preserve"> υπηρεσιών ή τον εργολάβο,</w:t>
            </w:r>
          </w:p>
          <w:p w:rsidR="00CD2567" w:rsidRDefault="00CD2567">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CD2567" w:rsidRDefault="00CD2567">
            <w:pPr>
              <w:spacing w:after="0"/>
              <w:ind w:firstLine="0"/>
            </w:pPr>
            <w: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tc>
      </w:tr>
      <w:tr w:rsidR="00CD2567" w:rsidTr="006E77F4">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10) Ο οικονομικός φορέας </w:t>
            </w:r>
            <w:r>
              <w:rPr>
                <w:b/>
              </w:rPr>
              <w:t>προτίθεται, να αναθέσει σε τρίτους υπό μορφή υπεργολαβίας</w:t>
            </w:r>
            <w:r>
              <w:rPr>
                <w:rStyle w:val="a5"/>
                <w:vertAlign w:val="superscript"/>
              </w:rPr>
              <w:footnoteReference w:id="38"/>
            </w:r>
            <w:r>
              <w:t xml:space="preserve"> το ακόλουθο</w:t>
            </w:r>
            <w:r>
              <w:rPr>
                <w:b/>
              </w:rPr>
              <w:t xml:space="preserve"> τμήμα (δηλ. ποσοστό)</w:t>
            </w:r>
            <w: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firstLine="0"/>
      </w:pPr>
    </w:p>
    <w:p w:rsidR="00CD2567" w:rsidRDefault="00CD2567">
      <w:pPr>
        <w:jc w:val="center"/>
        <w:rPr>
          <w:b/>
          <w:bCs/>
        </w:rPr>
      </w:pPr>
    </w:p>
    <w:p w:rsidR="00CD2567" w:rsidRDefault="00CD2567">
      <w:pPr>
        <w:pStyle w:val="ChapterTitle"/>
        <w:pageBreakBefore/>
      </w:pPr>
      <w:r>
        <w:rPr>
          <w:bCs/>
        </w:rPr>
        <w:t>Μέρος VI: 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9"/>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40"/>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w:t>
      </w:r>
      <w:proofErr w:type="spellStart"/>
      <w:r>
        <w:rPr>
          <w:i/>
        </w:rPr>
        <w:t>στ</w:t>
      </w:r>
      <w:proofErr w:type="spellEnd"/>
      <w:r>
        <w:rPr>
          <w:i/>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Pr>
          <w:i/>
        </w:rPr>
        <w:t>στ</w:t>
      </w:r>
      <w:proofErr w:type="spellEnd"/>
      <w:r>
        <w:rPr>
          <w:i/>
        </w:rPr>
        <w:t xml:space="preserve">...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sectPr w:rsidR="001E3309">
      <w:headerReference w:type="default" r:id="rId11"/>
      <w:footerReference w:type="default" r:id="rId12"/>
      <w:headerReference w:type="first" r:id="rId13"/>
      <w:footerReference w:type="first" r:id="rId14"/>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altName w:val="Times New Roman"/>
    <w:charset w:val="00"/>
    <w:family w:val="auto"/>
    <w:pitch w:val="variable"/>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724" w:rsidRDefault="00C84724">
    <w:pPr>
      <w:pStyle w:val="af0"/>
      <w:shd w:val="clear" w:color="auto" w:fill="FFFFFF"/>
      <w:jc w:val="center"/>
    </w:pPr>
    <w:r>
      <w:fldChar w:fldCharType="begin"/>
    </w:r>
    <w:r>
      <w:instrText xml:space="preserve"> PAGE </w:instrText>
    </w:r>
    <w:r>
      <w:fldChar w:fldCharType="separate"/>
    </w:r>
    <w:r w:rsidR="00552412">
      <w:rPr>
        <w:noProof/>
      </w:rP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724" w:rsidRDefault="00C847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w:t>
      </w:r>
      <w:proofErr w:type="spellStart"/>
      <w:r w:rsidRPr="00407F19">
        <w:rPr>
          <w:rStyle w:val="afe"/>
        </w:rPr>
        <w:t>Σύµβασης</w:t>
      </w:r>
      <w:proofErr w:type="spellEnd"/>
      <w:r w:rsidRPr="00407F19">
        <w:rPr>
          <w:rStyle w:val="afe"/>
        </w:rPr>
        <w:t xml:space="preserve"> σχετικά µε την προστασία των </w:t>
      </w:r>
      <w:proofErr w:type="spellStart"/>
      <w:r w:rsidRPr="00407F19">
        <w:rPr>
          <w:rStyle w:val="afe"/>
        </w:rPr>
        <w:t>οικονοµικών</w:t>
      </w:r>
      <w:proofErr w:type="spellEnd"/>
      <w:r w:rsidRPr="00407F19">
        <w:rPr>
          <w:rStyle w:val="afe"/>
        </w:rPr>
        <w:t xml:space="preserve"> </w:t>
      </w:r>
      <w:proofErr w:type="spellStart"/>
      <w:r w:rsidRPr="00407F19">
        <w:rPr>
          <w:rStyle w:val="afe"/>
        </w:rPr>
        <w:t>συµφερόντων</w:t>
      </w:r>
      <w:proofErr w:type="spellEnd"/>
      <w:r w:rsidRPr="00407F19">
        <w:rPr>
          <w:rStyle w:val="afe"/>
        </w:rPr>
        <w:t xml:space="preserve">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Λαμβανομένου υπόψη του χαρακτήρα των εγκλημάτων που έχουν διαπραχθεί (μεμονωμένα, </w:t>
      </w:r>
      <w:proofErr w:type="spellStart"/>
      <w:r w:rsidRPr="00407F19">
        <w:rPr>
          <w:rStyle w:val="afe"/>
        </w:rPr>
        <w:t>κατ</w:t>
      </w:r>
      <w:proofErr w:type="spellEnd"/>
      <w:r w:rsidRPr="00407F19">
        <w:rPr>
          <w:rStyle w:val="afe"/>
        </w:rPr>
        <w:t xml:space="preserve">᾽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Σημειώνεται ότι, σύμφωνα με το άρθρο 73 παρ. 3 περ.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Η απόδοση όρων είναι σύμφωνη με την </w:t>
      </w:r>
      <w:proofErr w:type="spellStart"/>
      <w:r w:rsidRPr="00407F19">
        <w:rPr>
          <w:rStyle w:val="afe"/>
        </w:rPr>
        <w:t>περιπτ</w:t>
      </w:r>
      <w:proofErr w:type="spellEnd"/>
      <w:r w:rsidRPr="00407F19">
        <w:rPr>
          <w:rStyle w:val="afe"/>
        </w:rPr>
        <w:t xml:space="preserve">. </w:t>
      </w:r>
      <w:proofErr w:type="spellStart"/>
      <w:r w:rsidRPr="00407F19">
        <w:rPr>
          <w:rStyle w:val="afe"/>
        </w:rPr>
        <w:t>στ</w:t>
      </w:r>
      <w:proofErr w:type="spellEnd"/>
      <w:r w:rsidRPr="00407F19">
        <w:rPr>
          <w:rStyle w:val="afe"/>
        </w:rPr>
        <w:t xml:space="preserve">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footnote>
  <w:footnote w:id="38">
    <w:p w:rsidR="00C84724" w:rsidRPr="00407F19" w:rsidRDefault="00C84724">
      <w:pPr>
        <w:pStyle w:val="af3"/>
        <w:tabs>
          <w:tab w:val="left" w:pos="284"/>
        </w:tabs>
        <w:ind w:firstLine="0"/>
        <w:rPr>
          <w:rStyle w:val="afe"/>
        </w:rPr>
      </w:pPr>
      <w:r w:rsidRPr="00407F19">
        <w:rPr>
          <w:rStyle w:val="afe"/>
        </w:rPr>
        <w:footnoteRef/>
      </w:r>
      <w:r w:rsidRPr="00407F19">
        <w:rPr>
          <w:rStyle w:val="afe"/>
        </w:rPr>
        <w:tab/>
        <w:t xml:space="preserve">Επισημαίνεται ότι εάν ο οικονομικός φορέας έχει αποφασίσει να αναθέσει τμήμα της σύμβασης σε τρίτους υπό μορφή υπεργολαβίας και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footnote>
  <w:footnote w:id="3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και άρθρο 1 ν. 4250/2014</w:t>
      </w:r>
    </w:p>
  </w:footnote>
  <w:footnote w:id="4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724" w:rsidRDefault="00C84724">
    <w:pPr>
      <w:pStyle w:val="af"/>
      <w:ind w:left="-1531"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724" w:rsidRDefault="00C847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2F7E12"/>
    <w:rsid w:val="00303938"/>
    <w:rsid w:val="0030570F"/>
    <w:rsid w:val="00324367"/>
    <w:rsid w:val="003A694A"/>
    <w:rsid w:val="00401A6F"/>
    <w:rsid w:val="00407F19"/>
    <w:rsid w:val="004176C9"/>
    <w:rsid w:val="004432AE"/>
    <w:rsid w:val="004453FE"/>
    <w:rsid w:val="00461442"/>
    <w:rsid w:val="0047305E"/>
    <w:rsid w:val="00474178"/>
    <w:rsid w:val="004A1FE3"/>
    <w:rsid w:val="004C3D23"/>
    <w:rsid w:val="004F5729"/>
    <w:rsid w:val="005130B4"/>
    <w:rsid w:val="00534490"/>
    <w:rsid w:val="00552412"/>
    <w:rsid w:val="00587DC0"/>
    <w:rsid w:val="005A5F69"/>
    <w:rsid w:val="005B1ABC"/>
    <w:rsid w:val="005D6187"/>
    <w:rsid w:val="005F200E"/>
    <w:rsid w:val="00612282"/>
    <w:rsid w:val="006A0C88"/>
    <w:rsid w:val="006A13FB"/>
    <w:rsid w:val="006B2D4A"/>
    <w:rsid w:val="006C2AC1"/>
    <w:rsid w:val="006E77F4"/>
    <w:rsid w:val="006F4C8F"/>
    <w:rsid w:val="00710A97"/>
    <w:rsid w:val="00717111"/>
    <w:rsid w:val="00742C9E"/>
    <w:rsid w:val="00750415"/>
    <w:rsid w:val="0075480E"/>
    <w:rsid w:val="00783716"/>
    <w:rsid w:val="007A0936"/>
    <w:rsid w:val="007B605A"/>
    <w:rsid w:val="007C0419"/>
    <w:rsid w:val="007C70CB"/>
    <w:rsid w:val="007F1E9D"/>
    <w:rsid w:val="007F47D9"/>
    <w:rsid w:val="00806BE9"/>
    <w:rsid w:val="008A3561"/>
    <w:rsid w:val="008C2A68"/>
    <w:rsid w:val="00901924"/>
    <w:rsid w:val="00937FA3"/>
    <w:rsid w:val="00942CD4"/>
    <w:rsid w:val="009A7E00"/>
    <w:rsid w:val="009B5F49"/>
    <w:rsid w:val="009D1986"/>
    <w:rsid w:val="009D468E"/>
    <w:rsid w:val="00A10BD1"/>
    <w:rsid w:val="00A41228"/>
    <w:rsid w:val="00A90D33"/>
    <w:rsid w:val="00AB06A7"/>
    <w:rsid w:val="00AD3ACA"/>
    <w:rsid w:val="00AE256D"/>
    <w:rsid w:val="00B17A6E"/>
    <w:rsid w:val="00B26429"/>
    <w:rsid w:val="00B31E39"/>
    <w:rsid w:val="00B448F3"/>
    <w:rsid w:val="00B868FE"/>
    <w:rsid w:val="00B86FDB"/>
    <w:rsid w:val="00C077AB"/>
    <w:rsid w:val="00C132D1"/>
    <w:rsid w:val="00C17E6B"/>
    <w:rsid w:val="00C84724"/>
    <w:rsid w:val="00C92ED4"/>
    <w:rsid w:val="00CC72AC"/>
    <w:rsid w:val="00CD01DD"/>
    <w:rsid w:val="00CD2567"/>
    <w:rsid w:val="00D20A28"/>
    <w:rsid w:val="00D64008"/>
    <w:rsid w:val="00D670E8"/>
    <w:rsid w:val="00D85EEF"/>
    <w:rsid w:val="00D90B5E"/>
    <w:rsid w:val="00D97F1B"/>
    <w:rsid w:val="00DC16DF"/>
    <w:rsid w:val="00DD1F73"/>
    <w:rsid w:val="00DF4683"/>
    <w:rsid w:val="00E00DCF"/>
    <w:rsid w:val="00E5712B"/>
    <w:rsid w:val="00E74E78"/>
    <w:rsid w:val="00F94B92"/>
    <w:rsid w:val="00F95EF2"/>
    <w:rsid w:val="00FC5D25"/>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4C8E53C1-2128-44CA-9F6F-129BAC81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 w:type="paragraph" w:styleId="aff0">
    <w:name w:val="List Paragraph"/>
    <w:basedOn w:val="a"/>
    <w:uiPriority w:val="34"/>
    <w:qFormat/>
    <w:rsid w:val="005B1A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3.xml><?xml version="1.0" encoding="utf-8"?>
<ds:datastoreItem xmlns:ds="http://schemas.openxmlformats.org/officeDocument/2006/customXml" ds:itemID="{E02634F2-84FB-4A56-A28D-A982609FC128}">
  <ds:schemaRefs>
    <ds:schemaRef ds:uri="http://www.w3.org/XML/1998/namespace"/>
    <ds:schemaRef ds:uri="http://schemas.microsoft.com/office/2006/documentManagement/types"/>
    <ds:schemaRef ds:uri="http://schemas.microsoft.com/office/2006/metadata/properties"/>
    <ds:schemaRef ds:uri="http://purl.org/dc/terms/"/>
    <ds:schemaRef ds:uri="http://purl.org/dc/elements/1.1/"/>
    <ds:schemaRef ds:uri="http://purl.org/dc/dcmitype/"/>
    <ds:schemaRef ds:uri="http://schemas.microsoft.com/sharepoint/v3"/>
    <ds:schemaRef ds:uri="http://schemas.openxmlformats.org/package/2006/metadata/core-properties"/>
  </ds:schemaRefs>
</ds:datastoreItem>
</file>

<file path=customXml/itemProps4.xml><?xml version="1.0" encoding="utf-8"?>
<ds:datastoreItem xmlns:ds="http://schemas.openxmlformats.org/officeDocument/2006/customXml" ds:itemID="{2419B96A-F180-4E0F-84CC-B374EE82A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20</Pages>
  <Words>3316</Words>
  <Characters>17909</Characters>
  <Application>Microsoft Office Word</Application>
  <DocSecurity>0</DocSecurity>
  <Lines>149</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User</cp:lastModifiedBy>
  <cp:revision>9</cp:revision>
  <cp:lastPrinted>2018-05-11T09:02:00Z</cp:lastPrinted>
  <dcterms:created xsi:type="dcterms:W3CDTF">2020-03-24T12:03:00Z</dcterms:created>
  <dcterms:modified xsi:type="dcterms:W3CDTF">2020-09-25T09:46:00Z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