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t>Υπόδειγμα Τυποποιημένου Εντύπου Υπεύθυνης Δήλωσης (ΤΕΥΔ)</w:t>
      </w: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suppressAutoHyphens w:val="0"/>
        <w:spacing w:after="0" w:line="240" w:lineRule="auto"/>
        <w:ind w:firstLine="0"/>
        <w:jc w:val="left"/>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br w:type="page"/>
      </w:r>
    </w:p>
    <w:p w:rsidR="00B868FE" w:rsidRDefault="00B868FE">
      <w:pPr>
        <w:ind w:firstLine="0"/>
        <w:jc w:val="center"/>
        <w:rPr>
          <w:b/>
          <w:bCs/>
        </w:rPr>
      </w:pPr>
    </w:p>
    <w:p w:rsidR="001E3309" w:rsidRDefault="001E3309">
      <w:pPr>
        <w:ind w:firstLine="0"/>
        <w:jc w:val="center"/>
      </w:pPr>
      <w:r>
        <w:rPr>
          <w:b/>
          <w:bCs/>
        </w:rPr>
        <w:t xml:space="preserve">ΤΥΠΟΠΟΙΗΜΕΝΟ ΕΝΤΥΠΟ ΥΠΕΥΘΥΝΗΣ ΔΗΛΩΣΗΣ </w:t>
      </w:r>
      <w:r>
        <w:rPr>
          <w:b/>
          <w:bCs/>
          <w:sz w:val="24"/>
          <w:szCs w:val="24"/>
        </w:rPr>
        <w:t>(TEΥΔ)</w:t>
      </w:r>
    </w:p>
    <w:p w:rsidR="001E3309" w:rsidRDefault="001E3309">
      <w:pPr>
        <w:jc w:val="center"/>
      </w:pPr>
      <w:r>
        <w:rPr>
          <w:b/>
          <w:bCs/>
          <w:sz w:val="24"/>
          <w:szCs w:val="24"/>
        </w:rPr>
        <w:t>[άρθρου 79 παρ. 4 ν. 4412/2016 (Α 147)]</w:t>
      </w:r>
    </w:p>
    <w:p w:rsidR="001E3309" w:rsidRDefault="001E3309">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CD2567" w:rsidRDefault="001E3309" w:rsidP="00B26429">
      <w:pPr>
        <w:numPr>
          <w:ilvl w:val="0"/>
          <w:numId w:val="8"/>
        </w:numPr>
        <w:jc w:val="center"/>
      </w:pPr>
      <w:r>
        <w:rPr>
          <w:b/>
          <w:bCs/>
          <w:u w:val="single"/>
        </w:rPr>
        <w:t>Μέρος Ι: Πληροφορίες σχετικά με την αναθέτουσα αρχή/αναθέτοντα φορέα</w:t>
      </w:r>
      <w:r w:rsidR="00CD2567">
        <w:rPr>
          <w:rStyle w:val="12"/>
          <w:b/>
          <w:bCs/>
          <w:u w:val="single"/>
        </w:rPr>
        <w:footnoteReference w:id="1"/>
      </w:r>
      <w:r w:rsidR="00CD2567">
        <w:rPr>
          <w:b/>
          <w:bCs/>
          <w:u w:val="single"/>
        </w:rPr>
        <w:t xml:space="preserve">  και τη διαδικασία ανάθεσης</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CD2567">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Α: Ονομασία, διεύθυνση και στοιχεία επικοινωνίας της αναθέτουσας αρχής (αα)/ αναθέτοντα φορέα (αφ)</w:t>
            </w:r>
          </w:p>
          <w:p w:rsidR="00CD2567" w:rsidRDefault="003A7F52">
            <w:pPr>
              <w:spacing w:after="0"/>
              <w:ind w:firstLine="0"/>
            </w:pPr>
            <w:r>
              <w:t>- Ονομασία: [ΔΗΜΟΣ ΟΡΕΣΤΙΑΔΑΣ</w:t>
            </w:r>
            <w:r w:rsidR="00CD2567">
              <w:t>]</w:t>
            </w:r>
          </w:p>
          <w:p w:rsidR="00CD2567" w:rsidRDefault="00CD2567">
            <w:pPr>
              <w:spacing w:after="0"/>
              <w:ind w:firstLine="0"/>
            </w:pPr>
            <w:r>
              <w:t>- Κωδικός  Αναθέτουσας Αρχής / Αναθέτοντα Φορέα ΚΗΜΔΗΣ : [.......]</w:t>
            </w:r>
          </w:p>
          <w:p w:rsidR="00CD2567" w:rsidRDefault="00CD2567">
            <w:pPr>
              <w:spacing w:after="0"/>
              <w:ind w:firstLine="0"/>
            </w:pPr>
            <w:r>
              <w:t>- Ταχυδρομική διεύ</w:t>
            </w:r>
            <w:r w:rsidR="003A7F52">
              <w:t xml:space="preserve">θυνση / Πόλη / </w:t>
            </w:r>
            <w:proofErr w:type="spellStart"/>
            <w:r w:rsidR="003A7F52">
              <w:t>Ταχ</w:t>
            </w:r>
            <w:proofErr w:type="spellEnd"/>
            <w:r w:rsidR="003A7F52">
              <w:t>. Κωδικός: [ΒΑΣ. ΚΩΝ/ΝΟΥ 11, 68200 ΟΡΕΣΤΙΑΔΑ</w:t>
            </w:r>
            <w:r>
              <w:t>]</w:t>
            </w:r>
          </w:p>
          <w:p w:rsidR="00CD2567" w:rsidRDefault="003A7F52">
            <w:pPr>
              <w:spacing w:after="0"/>
              <w:ind w:firstLine="0"/>
            </w:pPr>
            <w:r>
              <w:t>- Αρμόδιος για πληροφορίες: [ΚΑΛΕΝΤΖΙΔΗΣ ΒΛΑΣΑΚΗΣ</w:t>
            </w:r>
            <w:r w:rsidR="00CD2567">
              <w:t>]</w:t>
            </w:r>
          </w:p>
          <w:p w:rsidR="00CD2567" w:rsidRDefault="003A7F52">
            <w:pPr>
              <w:spacing w:after="0"/>
              <w:ind w:firstLine="0"/>
            </w:pPr>
            <w:r>
              <w:t>- Τηλέφωνο: [2552350360</w:t>
            </w:r>
            <w:r w:rsidR="00CD2567">
              <w:t>]</w:t>
            </w:r>
          </w:p>
          <w:p w:rsidR="00CD2567" w:rsidRDefault="00CD2567">
            <w:pPr>
              <w:spacing w:after="0"/>
              <w:ind w:firstLine="0"/>
            </w:pPr>
            <w:r>
              <w:t xml:space="preserve">- </w:t>
            </w:r>
            <w:proofErr w:type="spellStart"/>
            <w:r>
              <w:t>Ηλ</w:t>
            </w:r>
            <w:proofErr w:type="spellEnd"/>
            <w:r>
              <w:t>. τ</w:t>
            </w:r>
            <w:r w:rsidR="003A7F52">
              <w:t>αχυδρομείο: [</w:t>
            </w:r>
            <w:proofErr w:type="spellStart"/>
            <w:r w:rsidR="003A7F52">
              <w:rPr>
                <w:lang w:val="en-US"/>
              </w:rPr>
              <w:t>vlasis</w:t>
            </w:r>
            <w:proofErr w:type="spellEnd"/>
            <w:r w:rsidR="003A7F52" w:rsidRPr="003A7F52">
              <w:t>@</w:t>
            </w:r>
            <w:proofErr w:type="spellStart"/>
            <w:r w:rsidR="003A7F52">
              <w:rPr>
                <w:lang w:val="en-US"/>
              </w:rPr>
              <w:t>orestiada</w:t>
            </w:r>
            <w:proofErr w:type="spellEnd"/>
            <w:r w:rsidR="003A7F52" w:rsidRPr="003A7F52">
              <w:t>.</w:t>
            </w:r>
            <w:r w:rsidR="003A7F52">
              <w:rPr>
                <w:lang w:val="en-US"/>
              </w:rPr>
              <w:t>gr</w:t>
            </w:r>
            <w:r>
              <w:t>]</w:t>
            </w:r>
          </w:p>
          <w:p w:rsidR="00CD2567" w:rsidRDefault="00CD2567">
            <w:pPr>
              <w:spacing w:after="0"/>
              <w:ind w:firstLine="0"/>
            </w:pPr>
            <w:r>
              <w:t>- Διεύθυνση στο Διαδίκτυο (διεύθυνση δικτυακού τόπου) (</w:t>
            </w:r>
            <w:r>
              <w:rPr>
                <w:i/>
              </w:rPr>
              <w:t>εάν υπάρχει</w:t>
            </w:r>
            <w:r w:rsidR="003A7F52">
              <w:t>): [www.orestiada.gr</w:t>
            </w:r>
            <w:r>
              <w:t>]</w:t>
            </w:r>
          </w:p>
        </w:tc>
      </w:tr>
      <w:tr w:rsidR="00CD2567">
        <w:tc>
          <w:tcPr>
            <w:tcW w:w="8965" w:type="dxa"/>
            <w:tcBorders>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Β: Πληροφορίες σχετικά με τη διαδικασία σύναψης σύμβασης</w:t>
            </w:r>
          </w:p>
          <w:p w:rsidR="00CD2567" w:rsidRDefault="00CD2567">
            <w:pPr>
              <w:spacing w:after="0"/>
              <w:ind w:firstLine="0"/>
            </w:pPr>
            <w:r>
              <w:t xml:space="preserve">- </w:t>
            </w:r>
            <w:r w:rsidRPr="003A7F52">
              <w:rPr>
                <w:rFonts w:asciiTheme="minorHAnsi" w:hAnsiTheme="minorHAnsi" w:cstheme="minorHAnsi"/>
              </w:rPr>
              <w:t>Τίτλος ή σύντομη περιγ</w:t>
            </w:r>
            <w:r w:rsidR="003A7F52" w:rsidRPr="003A7F52">
              <w:rPr>
                <w:rFonts w:asciiTheme="minorHAnsi" w:hAnsiTheme="minorHAnsi" w:cstheme="minorHAnsi"/>
              </w:rPr>
              <w:t>ραφή της δημόσιας σύμβασης: [</w:t>
            </w:r>
            <w:r w:rsidR="00F33C86" w:rsidRPr="00F33C86">
              <w:rPr>
                <w:rFonts w:asciiTheme="minorHAnsi" w:hAnsiTheme="minorHAnsi" w:cstheme="minorHAnsi"/>
                <w:bCs/>
              </w:rPr>
              <w:t>Στατική μελέτη του εκθεσιακού χώρου «</w:t>
            </w:r>
            <w:proofErr w:type="spellStart"/>
            <w:r w:rsidR="00F33C86" w:rsidRPr="00F33C86">
              <w:rPr>
                <w:rFonts w:asciiTheme="minorHAnsi" w:hAnsiTheme="minorHAnsi" w:cstheme="minorHAnsi"/>
                <w:bCs/>
              </w:rPr>
              <w:t>Καραθεοδωρή</w:t>
            </w:r>
            <w:proofErr w:type="spellEnd"/>
            <w:r w:rsidR="00F33C86" w:rsidRPr="00F33C86">
              <w:rPr>
                <w:rFonts w:asciiTheme="minorHAnsi" w:hAnsiTheme="minorHAnsi" w:cstheme="minorHAnsi"/>
                <w:bCs/>
              </w:rPr>
              <w:t xml:space="preserve">» στη Ν. </w:t>
            </w:r>
            <w:proofErr w:type="spellStart"/>
            <w:r w:rsidR="00F33C86" w:rsidRPr="00F33C86">
              <w:rPr>
                <w:rFonts w:asciiTheme="minorHAnsi" w:hAnsiTheme="minorHAnsi" w:cstheme="minorHAnsi"/>
                <w:bCs/>
              </w:rPr>
              <w:t>Βύσσα</w:t>
            </w:r>
            <w:proofErr w:type="spellEnd"/>
            <w:r w:rsidR="00F33C86" w:rsidRPr="00F33C86">
              <w:rPr>
                <w:rFonts w:asciiTheme="minorHAnsi" w:hAnsiTheme="minorHAnsi" w:cstheme="minorHAnsi"/>
                <w:bCs/>
              </w:rPr>
              <w:t xml:space="preserve"> στο πλαίσιο υλοποίησης του έργου: </w:t>
            </w:r>
            <w:proofErr w:type="spellStart"/>
            <w:r w:rsidR="00F33C86" w:rsidRPr="00F33C86">
              <w:rPr>
                <w:rFonts w:asciiTheme="minorHAnsi" w:hAnsiTheme="minorHAnsi" w:cstheme="minorHAnsi"/>
                <w:bCs/>
              </w:rPr>
              <w:t>Gree</w:t>
            </w:r>
            <w:proofErr w:type="spellEnd"/>
            <w:r w:rsidR="00F33C86" w:rsidRPr="00F33C86">
              <w:rPr>
                <w:rFonts w:asciiTheme="minorHAnsi" w:hAnsiTheme="minorHAnsi" w:cstheme="minorHAnsi"/>
                <w:bCs/>
              </w:rPr>
              <w:t xml:space="preserve"> </w:t>
            </w:r>
            <w:proofErr w:type="spellStart"/>
            <w:r w:rsidR="00F33C86" w:rsidRPr="00F33C86">
              <w:rPr>
                <w:rFonts w:asciiTheme="minorHAnsi" w:hAnsiTheme="minorHAnsi" w:cstheme="minorHAnsi"/>
                <w:bCs/>
              </w:rPr>
              <w:t>THiS</w:t>
            </w:r>
            <w:bookmarkStart w:id="0" w:name="_GoBack"/>
            <w:bookmarkEnd w:id="0"/>
            <w:proofErr w:type="spellEnd"/>
            <w:r w:rsidRPr="003A7F52">
              <w:rPr>
                <w:rFonts w:asciiTheme="minorHAnsi" w:hAnsiTheme="minorHAnsi" w:cstheme="minorHAnsi"/>
              </w:rPr>
              <w:t>]</w:t>
            </w:r>
          </w:p>
          <w:p w:rsidR="00CD2567" w:rsidRDefault="00CD2567">
            <w:pPr>
              <w:spacing w:after="0"/>
              <w:ind w:firstLine="0"/>
            </w:pPr>
            <w:r>
              <w:t>- Κωδικός στο ΚΗΜΔΗΣ: [……]</w:t>
            </w:r>
          </w:p>
          <w:p w:rsidR="00CD2567" w:rsidRDefault="00CD2567">
            <w:pPr>
              <w:spacing w:after="0"/>
              <w:ind w:firstLine="0"/>
            </w:pPr>
            <w:r>
              <w:t>- Η σύμβαση αναφέρεται σε έργ</w:t>
            </w:r>
            <w:r w:rsidR="003A7F52">
              <w:t>α, προμήθειες, ή υπηρεσίες : [μελέτη</w:t>
            </w:r>
            <w:r>
              <w:t>]</w:t>
            </w:r>
          </w:p>
          <w:p w:rsidR="00CD2567" w:rsidRDefault="00CD2567">
            <w:pPr>
              <w:spacing w:after="0"/>
              <w:ind w:firstLine="0"/>
            </w:pPr>
            <w:r>
              <w:t>- Εφόσον υφίστανται, ένδειξη ύπαρξης σχετικών τμημάτων : [……]</w:t>
            </w:r>
          </w:p>
          <w:p w:rsidR="00CD2567" w:rsidRDefault="00CD2567">
            <w:pPr>
              <w:spacing w:after="0"/>
              <w:ind w:firstLine="0"/>
            </w:pPr>
            <w:r>
              <w:t>- Αριθμός αναφοράς που αποδίδεται στον φάκελο από την αναθέτουσα αρχή (</w:t>
            </w:r>
            <w:r>
              <w:rPr>
                <w:i/>
              </w:rPr>
              <w:t>εάν υπάρχει</w:t>
            </w:r>
            <w:r>
              <w:t>): [……]</w:t>
            </w:r>
          </w:p>
        </w:tc>
      </w:tr>
    </w:tbl>
    <w:p w:rsidR="00CD2567" w:rsidRDefault="00CD2567"/>
    <w:p w:rsidR="00CD2567" w:rsidRDefault="00CD2567">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CD2567" w:rsidRDefault="00CD2567">
      <w:pPr>
        <w:pageBreakBefore/>
        <w:ind w:firstLine="0"/>
        <w:jc w:val="center"/>
      </w:pPr>
      <w:r>
        <w:rPr>
          <w:b/>
          <w:bCs/>
          <w:u w:val="single"/>
        </w:rPr>
        <w:lastRenderedPageBreak/>
        <w:t>Μέρος II: Πληροφορίες σχετικά με τον οικονομικό φορέα</w:t>
      </w:r>
    </w:p>
    <w:p w:rsidR="00CD2567" w:rsidRDefault="00CD2567">
      <w:pPr>
        <w:ind w:firstLine="0"/>
        <w:jc w:val="center"/>
      </w:pPr>
      <w:r>
        <w:rPr>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Αριθμός φορολογικού μητρώου (ΑΦΜ):</w:t>
            </w:r>
          </w:p>
          <w:p w:rsidR="00CD2567" w:rsidRDefault="00CD2567">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rsidTr="00043EA6">
        <w:trPr>
          <w:trHeight w:val="1533"/>
        </w:trPr>
        <w:tc>
          <w:tcPr>
            <w:tcW w:w="4479" w:type="dxa"/>
            <w:tcBorders>
              <w:top w:val="single" w:sz="4" w:space="0" w:color="000000"/>
              <w:left w:val="single" w:sz="4" w:space="0" w:color="000000"/>
              <w:bottom w:val="single" w:sz="4" w:space="0" w:color="000000"/>
            </w:tcBorders>
            <w:shd w:val="clear" w:color="auto" w:fill="auto"/>
          </w:tcPr>
          <w:p w:rsidR="00CD2567" w:rsidRDefault="00CD2567">
            <w:pPr>
              <w:shd w:val="clear" w:color="auto" w:fill="FFFFFF"/>
              <w:spacing w:after="0"/>
              <w:ind w:firstLine="0"/>
            </w:pPr>
            <w:r>
              <w:t>Αρμόδιος ή αρμόδιοι</w:t>
            </w:r>
            <w:r>
              <w:rPr>
                <w:rStyle w:val="a5"/>
                <w:vertAlign w:val="superscript"/>
              </w:rPr>
              <w:footnoteReference w:id="2"/>
            </w:r>
            <w:r>
              <w:rPr>
                <w:rStyle w:val="a5"/>
              </w:rPr>
              <w:t xml:space="preserve"> </w:t>
            </w:r>
            <w:r>
              <w:t>:</w:t>
            </w:r>
          </w:p>
          <w:p w:rsidR="00CD2567" w:rsidRDefault="00CD2567">
            <w:pPr>
              <w:spacing w:after="0"/>
              <w:ind w:firstLine="0"/>
            </w:pPr>
            <w:r>
              <w:t>Τηλέφωνο:</w:t>
            </w:r>
          </w:p>
          <w:p w:rsidR="00CD2567" w:rsidRDefault="00CD2567">
            <w:pPr>
              <w:spacing w:after="0"/>
              <w:ind w:firstLine="0"/>
            </w:pPr>
            <w:proofErr w:type="spellStart"/>
            <w:r>
              <w:t>Ηλ</w:t>
            </w:r>
            <w:proofErr w:type="spellEnd"/>
            <w:r>
              <w:t>. ταχυδρομείο:</w:t>
            </w:r>
          </w:p>
          <w:p w:rsidR="00CD2567" w:rsidRDefault="00CD2567">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είναι πολύ μικρή, μικρή ή μεσαία επιχείρηση</w:t>
            </w:r>
            <w:r>
              <w:rPr>
                <w:rStyle w:val="a5"/>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 [] Άνευ αντικειμένου</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CD2567" w:rsidRDefault="00CD2567">
            <w:pPr>
              <w:spacing w:after="0"/>
              <w:ind w:firstLine="0"/>
            </w:pPr>
            <w:r>
              <w:t xml:space="preserve">α) Αναφέρετε την ονομασία του καταλόγου ή </w:t>
            </w:r>
            <w:r>
              <w:lastRenderedPageBreak/>
              <w:t>του πιστοποιητικού και τον σχετικό αριθμό εγγραφής ή πιστοποίησης, κατά περίπτωση:</w:t>
            </w:r>
          </w:p>
          <w:p w:rsidR="00CD2567" w:rsidRDefault="00CD2567">
            <w:pPr>
              <w:spacing w:after="0"/>
              <w:ind w:firstLine="0"/>
            </w:pPr>
            <w:r>
              <w:t>β) Εάν το πιστοποιητικό εγγραφής ή η πιστοποίηση διατίθεται ηλεκτρονικά, αναφέρετε:</w:t>
            </w:r>
          </w:p>
          <w:p w:rsidR="00CD2567" w:rsidRDefault="00CD2567">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footnoteReference w:id="4"/>
            </w:r>
            <w:r>
              <w:t>:</w:t>
            </w:r>
          </w:p>
          <w:p w:rsidR="00CD2567" w:rsidRDefault="00CD2567">
            <w:pPr>
              <w:spacing w:after="0"/>
              <w:ind w:firstLine="0"/>
            </w:pPr>
            <w:r>
              <w:t>δ) Η εγγραφή ή η πιστοποίηση καλύπτει όλα τα απαιτούμενα κριτήρια επιλογής;</w:t>
            </w:r>
          </w:p>
          <w:p w:rsidR="00CD2567" w:rsidRDefault="00CD2567">
            <w:pPr>
              <w:spacing w:after="0"/>
              <w:ind w:firstLine="0"/>
            </w:pPr>
            <w:r>
              <w:rPr>
                <w:b/>
              </w:rPr>
              <w:t>Εάν όχι:</w:t>
            </w:r>
          </w:p>
          <w:p w:rsidR="00CD2567" w:rsidRDefault="00CD2567">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CD2567" w:rsidRDefault="00CD2567">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D2567" w:rsidRDefault="00CD2567">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r>
              <w:rPr>
                <w:i/>
              </w:rPr>
              <w:t>β) (διαδικτυακή διεύθυνση, αρχή ή φορέας έκδοσης, επακριβή στοιχεία αναφοράς των εγγράφων):[……][……][……][……]</w:t>
            </w:r>
          </w:p>
          <w:p w:rsidR="00CD2567" w:rsidRDefault="00CD2567">
            <w:pPr>
              <w:spacing w:after="0"/>
              <w:ind w:firstLine="0"/>
            </w:pPr>
            <w:r>
              <w:t>γ)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δ)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ε)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(διαδικτυακή διεύθυνση, αρχή ή φορέας έκδοσης, επακριβή στοιχεία αναφοράς των εγγράφων):</w:t>
            </w:r>
          </w:p>
          <w:p w:rsidR="00CD2567" w:rsidRDefault="00CD2567">
            <w:pPr>
              <w:spacing w:after="0"/>
              <w:ind w:firstLine="0"/>
            </w:pPr>
            <w:r>
              <w:rPr>
                <w:i/>
              </w:rPr>
              <w:t>[……][……][……][……]</w:t>
            </w: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footnoteReference w:id="5"/>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rsidTr="00043EA6">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CD2567" w:rsidRDefault="00CD2567">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CD2567" w:rsidRDefault="00CD2567">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CD2567" w:rsidRDefault="00CD2567">
            <w:pPr>
              <w:spacing w:after="0"/>
              <w:ind w:firstLine="0"/>
            </w:pPr>
            <w:r>
              <w:lastRenderedPageBreak/>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p w:rsidR="00CD2567" w:rsidRDefault="00CD2567">
            <w:pPr>
              <w:spacing w:after="0"/>
              <w:ind w:firstLine="0"/>
            </w:pPr>
          </w:p>
          <w:p w:rsidR="00CD2567" w:rsidRDefault="00CD2567">
            <w:pPr>
              <w:spacing w:after="0"/>
              <w:ind w:firstLine="0"/>
            </w:pPr>
          </w:p>
          <w:p w:rsidR="00CD2567" w:rsidRDefault="00CD2567">
            <w:pPr>
              <w:spacing w:after="0"/>
              <w:ind w:firstLine="0"/>
            </w:pPr>
            <w:r>
              <w:t>γ)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bl>
    <w:p w:rsidR="00CD2567" w:rsidRDefault="00CD2567"/>
    <w:p w:rsidR="00CD2567" w:rsidRDefault="00CD2567">
      <w:pPr>
        <w:pageBreakBefore/>
        <w:ind w:firstLine="0"/>
        <w:jc w:val="center"/>
      </w:pPr>
      <w:r>
        <w:rPr>
          <w:b/>
          <w:bCs/>
        </w:rPr>
        <w:lastRenderedPageBreak/>
        <w:t>Β: Πληροφορίες σχετικά με τους νόμιμους εκπροσώπους του οικονομικού φορέα</w:t>
      </w:r>
    </w:p>
    <w:p w:rsidR="00CD2567" w:rsidRDefault="00CD2567">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Ονοματεπώνυμο</w:t>
            </w:r>
          </w:p>
          <w:p w:rsidR="00CD2567" w:rsidRDefault="00CD2567">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left="850" w:firstLine="0"/>
      </w:pPr>
    </w:p>
    <w:p w:rsidR="00CD2567" w:rsidRDefault="00CD2567">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[]Ναι []Όχι</w:t>
            </w:r>
          </w:p>
          <w:p w:rsidR="00CD2567" w:rsidRDefault="00CD2567">
            <w:pPr>
              <w:spacing w:after="0"/>
              <w:ind w:firstLine="0"/>
            </w:pPr>
          </w:p>
          <w:p w:rsidR="00CD2567" w:rsidRDefault="00CD2567">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CD2567" w:rsidRDefault="00CD2567">
            <w:pPr>
              <w:spacing w:after="0"/>
              <w:ind w:firstLine="0"/>
            </w:pPr>
            <w:r>
              <w:t>[…]</w:t>
            </w:r>
          </w:p>
        </w:tc>
      </w:tr>
    </w:tbl>
    <w:p w:rsidR="00CD2567" w:rsidRDefault="00CD2567">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D2567" w:rsidRDefault="00CD2567">
      <w:pPr>
        <w:pageBreakBefore/>
        <w:jc w:val="center"/>
      </w:pPr>
      <w:r>
        <w:rPr>
          <w:b/>
          <w:bCs/>
          <w:u w:val="single"/>
        </w:rPr>
        <w:lastRenderedPageBreak/>
        <w:t>Μέρος III: Λόγοι αποκλεισμού</w:t>
      </w:r>
    </w:p>
    <w:p w:rsidR="00CD2567" w:rsidRDefault="00CD2567">
      <w:pPr>
        <w:jc w:val="center"/>
      </w:pPr>
      <w:r>
        <w:rPr>
          <w:b/>
          <w:bCs/>
          <w:color w:val="000000"/>
        </w:rPr>
        <w:t>Α: Λόγοι αποκλεισμού που σχετίζονται με ποινικές καταδίκες</w:t>
      </w:r>
      <w:r>
        <w:rPr>
          <w:rStyle w:val="12"/>
          <w:color w:val="000000"/>
        </w:rPr>
        <w:footnoteReference w:id="6"/>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footnoteReference w:id="7"/>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footnoteReference w:id="8"/>
      </w:r>
      <w:r>
        <w:rPr>
          <w:color w:val="000000"/>
          <w:vertAlign w:val="superscript"/>
        </w:rPr>
        <w:t>,</w:t>
      </w:r>
      <w:r>
        <w:rPr>
          <w:rStyle w:val="a5"/>
          <w:color w:val="000000"/>
          <w:vertAlign w:val="superscript"/>
        </w:rPr>
        <w:footnoteReference w:id="9"/>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footnoteReference w:id="10"/>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footnoteReference w:id="11"/>
      </w:r>
      <w:r>
        <w:rPr>
          <w:rStyle w:val="a5"/>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footnoteReference w:id="12"/>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footnoteReference w:id="13"/>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CD2567">
        <w:trPr>
          <w:trHeight w:val="855"/>
        </w:trPr>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rPr>
                <w:b/>
                <w:bCs/>
                <w:i/>
                <w:iCs/>
              </w:rPr>
              <w:t>Απάντηση:</w:t>
            </w:r>
          </w:p>
        </w:tc>
      </w:tr>
      <w:tr w:rsidR="00CD2567">
        <w:tc>
          <w:tcPr>
            <w:tcW w:w="4479" w:type="dxa"/>
            <w:tcBorders>
              <w:left w:val="single" w:sz="4" w:space="0" w:color="000000"/>
              <w:bottom w:val="single" w:sz="4" w:space="0" w:color="000000"/>
            </w:tcBorders>
            <w:shd w:val="clear" w:color="auto" w:fill="auto"/>
          </w:tcPr>
          <w:p w:rsidR="00CD2567" w:rsidRDefault="00CD2567">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footnoteReference w:id="14"/>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rPr>
                <w:b/>
              </w:rPr>
            </w:pPr>
            <w:r>
              <w:rPr>
                <w:i/>
              </w:rPr>
              <w:t>[……][……][……][……]</w:t>
            </w:r>
            <w:r>
              <w:rPr>
                <w:rStyle w:val="a5"/>
                <w:vertAlign w:val="superscript"/>
              </w:rPr>
              <w:footnoteReference w:id="15"/>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αναφέρετε</w:t>
            </w:r>
            <w:r>
              <w:rPr>
                <w:rStyle w:val="a5"/>
                <w:vertAlign w:val="superscript"/>
              </w:rPr>
              <w:footnoteReference w:id="16"/>
            </w:r>
            <w:r>
              <w:t>:</w:t>
            </w:r>
          </w:p>
          <w:p w:rsidR="00CD2567" w:rsidRDefault="00CD2567">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CD2567" w:rsidRDefault="00CD2567">
            <w:pPr>
              <w:spacing w:after="0"/>
              <w:ind w:firstLine="0"/>
              <w:jc w:val="left"/>
            </w:pPr>
            <w:r>
              <w:t>β) Προσδιορίστε ποιος έχει καταδικαστεί [ ]·</w:t>
            </w:r>
          </w:p>
          <w:p w:rsidR="00CD2567" w:rsidRDefault="00CD2567">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p>
          <w:p w:rsidR="00CD2567" w:rsidRDefault="00CD2567">
            <w:pPr>
              <w:spacing w:after="0"/>
              <w:ind w:firstLine="0"/>
              <w:jc w:val="left"/>
            </w:pPr>
            <w:r>
              <w:t xml:space="preserve">α) Ημερομηνία:[   ], </w:t>
            </w:r>
          </w:p>
          <w:p w:rsidR="00CD2567" w:rsidRDefault="00CD2567">
            <w:pPr>
              <w:spacing w:after="0"/>
              <w:ind w:firstLine="0"/>
              <w:jc w:val="left"/>
            </w:pPr>
            <w:r>
              <w:t xml:space="preserve">σημείο-(-α): [   ], </w:t>
            </w:r>
          </w:p>
          <w:p w:rsidR="00CD2567" w:rsidRDefault="00CD2567">
            <w:pPr>
              <w:spacing w:after="0"/>
              <w:ind w:firstLine="0"/>
              <w:jc w:val="left"/>
            </w:pPr>
            <w:r>
              <w:t>λόγος(-οι):[   ]</w:t>
            </w:r>
          </w:p>
          <w:p w:rsidR="00CD2567" w:rsidRDefault="00CD2567">
            <w:pPr>
              <w:spacing w:after="0"/>
              <w:ind w:firstLine="0"/>
              <w:jc w:val="left"/>
            </w:pPr>
          </w:p>
          <w:p w:rsidR="00CD2567" w:rsidRDefault="00CD2567">
            <w:pPr>
              <w:spacing w:after="0"/>
              <w:ind w:firstLine="0"/>
              <w:jc w:val="left"/>
            </w:pPr>
            <w:r>
              <w:t>β) [……]</w:t>
            </w:r>
          </w:p>
          <w:p w:rsidR="00CD2567" w:rsidRDefault="00CD2567">
            <w:pPr>
              <w:spacing w:after="0"/>
              <w:ind w:firstLine="0"/>
              <w:jc w:val="left"/>
            </w:pPr>
            <w:r>
              <w:t>γ) Διάρκεια της περιόδου αποκλεισμού [……] και σχετικό(-ά) σημείο(-α) [   ]</w:t>
            </w: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pPr>
            <w:r>
              <w:rPr>
                <w:i/>
              </w:rPr>
              <w:t>[……][……][……][……]</w:t>
            </w:r>
            <w:r>
              <w:rPr>
                <w:rStyle w:val="a5"/>
                <w:vertAlign w:val="superscript"/>
              </w:rPr>
              <w:footnoteReference w:id="17"/>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Σε περίπτωση καταδικαστικής απόφασης, ο οικονομικός φορέας έχει λάβει μέτρα που να αποδεικνύουν την αξιοπιστία του παρά την </w:t>
            </w:r>
            <w:r>
              <w:lastRenderedPageBreak/>
              <w:t>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footnoteReference w:id="18"/>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 xml:space="preserve">[] Ναι [] Όχι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lastRenderedPageBreak/>
              <w:t>Εάν ναι,</w:t>
            </w:r>
            <w:r>
              <w:t xml:space="preserve"> περιγράψτε τα μέτρα που λήφθηκαν</w:t>
            </w:r>
            <w:r>
              <w:rPr>
                <w:rStyle w:val="a5"/>
                <w:vertAlign w:val="superscript"/>
              </w:rPr>
              <w:footnoteReference w:id="19"/>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pPr>
    </w:p>
    <w:p w:rsidR="00CD2567" w:rsidRDefault="00CD2567">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CD256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r>
              <w:t xml:space="preserve">Εάν όχι αναφέρετε: </w:t>
            </w:r>
          </w:p>
          <w:p w:rsidR="00CD2567" w:rsidRDefault="00CD2567">
            <w:pPr>
              <w:snapToGrid w:val="0"/>
              <w:spacing w:after="0"/>
              <w:ind w:firstLine="0"/>
            </w:pPr>
            <w:r>
              <w:t>α) Χώρα ή κράτος μέλος για το οποίο πρόκειται:</w:t>
            </w:r>
          </w:p>
          <w:p w:rsidR="00CD2567" w:rsidRDefault="00CD2567">
            <w:pPr>
              <w:snapToGrid w:val="0"/>
              <w:spacing w:after="0"/>
              <w:ind w:firstLine="0"/>
            </w:pPr>
            <w:r>
              <w:t>β) Ποιο είναι το σχετικό ποσό;</w:t>
            </w:r>
          </w:p>
          <w:p w:rsidR="00CD2567" w:rsidRDefault="00CD2567">
            <w:pPr>
              <w:snapToGrid w:val="0"/>
              <w:spacing w:after="0"/>
              <w:ind w:firstLine="0"/>
            </w:pPr>
            <w:r>
              <w:t>γ)Πως διαπιστώθηκε η αθέτηση των υποχρεώσεων;</w:t>
            </w:r>
          </w:p>
          <w:p w:rsidR="00CD2567" w:rsidRDefault="00CD2567">
            <w:pPr>
              <w:snapToGrid w:val="0"/>
              <w:spacing w:after="0"/>
              <w:ind w:firstLine="0"/>
            </w:pPr>
            <w:r>
              <w:t>1) Μέσω δικαστικής ή διοικητικής απόφασης;</w:t>
            </w:r>
          </w:p>
          <w:p w:rsidR="00CD2567" w:rsidRDefault="00CD2567">
            <w:pPr>
              <w:snapToGrid w:val="0"/>
              <w:spacing w:after="0"/>
              <w:ind w:firstLine="0"/>
            </w:pPr>
            <w:r>
              <w:rPr>
                <w:b/>
              </w:rPr>
              <w:t xml:space="preserve">- </w:t>
            </w:r>
            <w:r>
              <w:t>Η εν λόγω απόφαση είναι τελεσίδικη και δεσμευτική;</w:t>
            </w:r>
          </w:p>
          <w:p w:rsidR="00CD2567" w:rsidRDefault="00CD2567">
            <w:pPr>
              <w:snapToGrid w:val="0"/>
              <w:spacing w:after="0"/>
              <w:ind w:firstLine="0"/>
            </w:pPr>
            <w:r>
              <w:t>- Αναφέρατε την ημερομηνία καταδίκης ή έκδοσης απόφασης</w:t>
            </w:r>
          </w:p>
          <w:p w:rsidR="00CD2567" w:rsidRDefault="00CD2567">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CD2567" w:rsidRDefault="00CD2567">
            <w:pPr>
              <w:snapToGrid w:val="0"/>
              <w:spacing w:after="0"/>
              <w:ind w:firstLine="0"/>
              <w:jc w:val="left"/>
            </w:pPr>
            <w:r>
              <w:t xml:space="preserve">2) Με άλλα μέσα; </w:t>
            </w:r>
            <w:proofErr w:type="spellStart"/>
            <w:r>
              <w:t>Διευκρινήστε</w:t>
            </w:r>
            <w:proofErr w:type="spellEnd"/>
            <w:r>
              <w:t>:</w:t>
            </w:r>
          </w:p>
          <w:p w:rsidR="00CD2567" w:rsidRDefault="00CD2567">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footnoteReference w:id="21"/>
            </w:r>
          </w:p>
        </w:tc>
        <w:tc>
          <w:tcPr>
            <w:tcW w:w="2247"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jc w:val="left"/>
            </w:pPr>
            <w:r>
              <w:rPr>
                <w:b/>
                <w:bCs/>
              </w:rPr>
              <w:t>ΦΟΡΟΙ</w:t>
            </w:r>
          </w:p>
          <w:p w:rsidR="00CD2567" w:rsidRDefault="00CD2567">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bCs/>
              </w:rPr>
              <w:t>ΕΙΣΦΟΡΕΣ ΚΟΙΝΩΝΙΚΗΣ ΑΣΦΑΛΙΣΗΣ</w:t>
            </w:r>
          </w:p>
        </w:tc>
      </w:tr>
      <w:tr w:rsidR="00CD256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2247" w:type="dxa"/>
            <w:tcBorders>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rPr>
                <w:sz w:val="21"/>
                <w:szCs w:val="21"/>
              </w:rPr>
              <w:t>Εάν ναι, να αναφερθούν λεπτομερείς πληροφορίες</w:t>
            </w:r>
          </w:p>
          <w:p w:rsidR="00CD2567" w:rsidRDefault="00CD2567">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t>Εάν ναι, να αναφερθούν λεπτομερείς πληροφορίες</w:t>
            </w:r>
          </w:p>
          <w:p w:rsidR="00CD2567" w:rsidRDefault="00CD2567">
            <w:pPr>
              <w:spacing w:after="0"/>
              <w:ind w:firstLine="0"/>
            </w:pPr>
            <w:r>
              <w:t>[……]</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i/>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footnoteReference w:id="22"/>
            </w:r>
          </w:p>
          <w:p w:rsidR="00CD2567" w:rsidRDefault="00CD2567">
            <w:pPr>
              <w:spacing w:after="0"/>
              <w:ind w:firstLine="0"/>
              <w:jc w:val="left"/>
            </w:pPr>
            <w:r>
              <w:rPr>
                <w:i/>
              </w:rPr>
              <w:t>[……][……][……]</w:t>
            </w:r>
          </w:p>
        </w:tc>
      </w:tr>
    </w:tbl>
    <w:p w:rsidR="00CD2567" w:rsidRDefault="00CD2567">
      <w:pPr>
        <w:pStyle w:val="SectionTitle"/>
        <w:ind w:firstLine="0"/>
      </w:pPr>
    </w:p>
    <w:p w:rsidR="00CD2567" w:rsidRDefault="00CD2567">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rsidP="002E5479">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footnoteReference w:id="23"/>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trPr>
          <w:trHeight w:val="405"/>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rPr>
                <w:b/>
              </w:rPr>
            </w:pPr>
          </w:p>
          <w:p w:rsidR="00CD2567" w:rsidRDefault="00CD2567">
            <w:pPr>
              <w:spacing w:after="0"/>
              <w:ind w:firstLine="0"/>
              <w:jc w:val="left"/>
              <w:rPr>
                <w:b/>
              </w:rPr>
            </w:pPr>
          </w:p>
          <w:p w:rsidR="00CD2567" w:rsidRDefault="00CD2567">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Βρίσκεται ο οικονομικός φορέας σε οποιαδήποτε από τις ακόλουθες καταστάσεις</w:t>
            </w:r>
            <w:r>
              <w:rPr>
                <w:rStyle w:val="12"/>
              </w:rPr>
              <w:footnoteReference w:id="24"/>
            </w:r>
            <w:r>
              <w:t xml:space="preserve"> :</w:t>
            </w:r>
          </w:p>
          <w:p w:rsidR="00CD2567" w:rsidRDefault="00CD2567">
            <w:pPr>
              <w:spacing w:after="0"/>
              <w:ind w:firstLine="0"/>
            </w:pPr>
            <w:r>
              <w:t xml:space="preserve">α) πτώχευση, ή </w:t>
            </w:r>
          </w:p>
          <w:p w:rsidR="00CD2567" w:rsidRDefault="00CD2567">
            <w:pPr>
              <w:spacing w:after="0"/>
              <w:ind w:firstLine="0"/>
            </w:pPr>
            <w:r>
              <w:t>β) διαδικασία εξυγίανσης, ή</w:t>
            </w:r>
          </w:p>
          <w:p w:rsidR="00CD2567" w:rsidRDefault="00CD2567">
            <w:pPr>
              <w:spacing w:after="0"/>
              <w:ind w:firstLine="0"/>
            </w:pPr>
            <w:r>
              <w:t>γ) ειδική εκκαθάριση, ή</w:t>
            </w:r>
          </w:p>
          <w:p w:rsidR="00CD2567" w:rsidRDefault="00CD2567">
            <w:pPr>
              <w:spacing w:after="0"/>
              <w:ind w:firstLine="0"/>
            </w:pPr>
            <w:r>
              <w:t>δ) αναγκαστική διαχείριση από εκκαθαριστή ή από το δικαστήριο, ή</w:t>
            </w:r>
          </w:p>
          <w:p w:rsidR="00CD2567" w:rsidRDefault="00CD2567">
            <w:pPr>
              <w:spacing w:after="0"/>
              <w:ind w:firstLine="0"/>
            </w:pPr>
            <w:r>
              <w:t xml:space="preserve">ε) έχει υπαχθεί σε διαδικασία πτωχευτικού συμβιβασμού, ή </w:t>
            </w:r>
          </w:p>
          <w:p w:rsidR="00CD2567" w:rsidRDefault="00CD2567">
            <w:pPr>
              <w:spacing w:after="0"/>
              <w:ind w:firstLine="0"/>
            </w:pPr>
            <w:r>
              <w:t xml:space="preserve">στ) αναστολή επιχειρηματικών δραστηριοτήτων, ή </w:t>
            </w:r>
          </w:p>
          <w:p w:rsidR="00CD2567" w:rsidRDefault="00CD2567">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CD2567" w:rsidRDefault="00CD2567">
            <w:pPr>
              <w:spacing w:after="0"/>
              <w:ind w:firstLine="0"/>
            </w:pPr>
            <w:r>
              <w:t>Εάν ναι:</w:t>
            </w:r>
          </w:p>
          <w:p w:rsidR="00CD2567" w:rsidRDefault="00CD2567">
            <w:pPr>
              <w:spacing w:after="0"/>
              <w:ind w:firstLine="0"/>
            </w:pPr>
            <w:r>
              <w:t>- Παραθέστε λεπτομερή στοιχεία:</w:t>
            </w:r>
          </w:p>
          <w:p w:rsidR="00CD2567" w:rsidRDefault="00CD2567">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2"/>
              </w:rPr>
              <w:footnoteReference w:id="25"/>
            </w:r>
            <w:r>
              <w:rPr>
                <w:rStyle w:val="12"/>
              </w:rPr>
              <w:t xml:space="preserve"> </w:t>
            </w:r>
          </w:p>
          <w:p w:rsidR="00CD2567" w:rsidRDefault="00CD2567">
            <w:pPr>
              <w:spacing w:after="0"/>
              <w:ind w:firstLine="0"/>
            </w:pPr>
            <w:r>
              <w:t xml:space="preserve">Εάν η σχετική τεκμηρίωση διατίθεται </w:t>
            </w:r>
            <w:r>
              <w:lastRenderedPageBreak/>
              <w:t>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r>
              <w:lastRenderedPageBreak/>
              <w:t>[] Ναι [] Όχι</w:t>
            </w: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p w:rsidR="00CD2567" w:rsidRDefault="00CD2567">
            <w:pPr>
              <w:spacing w:after="0"/>
              <w:ind w:firstLine="0"/>
              <w:jc w:val="left"/>
            </w:pPr>
            <w:r>
              <w:t>-[.......................]</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pPr>
            <w:r>
              <w:rPr>
                <w:i/>
              </w:rPr>
              <w:t xml:space="preserve">(διαδικτυακή διεύθυνση, αρχή ή φορέας </w:t>
            </w:r>
            <w:r>
              <w:rPr>
                <w:i/>
              </w:rPr>
              <w:lastRenderedPageBreak/>
              <w:t>έκδοσης, επακριβή στοιχεία αναφοράς των εγγράφων): [……][……][……]</w:t>
            </w:r>
          </w:p>
        </w:tc>
      </w:tr>
      <w:tr w:rsidR="00CD256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lastRenderedPageBreak/>
              <w:t xml:space="preserve">Έχει διαπράξει ο </w:t>
            </w:r>
            <w:r>
              <w:t xml:space="preserve">οικονομικός φορέας </w:t>
            </w:r>
            <w:r>
              <w:rPr>
                <w:b/>
              </w:rPr>
              <w:t>σοβαρό επαγγελματικό παράπτωμα</w:t>
            </w:r>
            <w:r>
              <w:rPr>
                <w:rStyle w:val="12"/>
              </w:rPr>
              <w:footnoteReference w:id="26"/>
            </w:r>
            <w:r>
              <w:t>;</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tc>
      </w:tr>
      <w:tr w:rsidR="00CD2567">
        <w:trPr>
          <w:trHeight w:val="257"/>
        </w:trPr>
        <w:tc>
          <w:tcPr>
            <w:tcW w:w="4479"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rPr>
                <w:b/>
              </w:rPr>
            </w:pPr>
          </w:p>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p w:rsidR="00CD2567" w:rsidRDefault="00CD2567">
            <w:pPr>
              <w:spacing w:after="0"/>
              <w:ind w:firstLine="0"/>
              <w:jc w:val="left"/>
            </w:pPr>
            <w:r>
              <w:t>[..........……]</w:t>
            </w:r>
          </w:p>
        </w:tc>
      </w:tr>
      <w:tr w:rsidR="00CD2567">
        <w:trPr>
          <w:trHeight w:val="1544"/>
        </w:trPr>
        <w:tc>
          <w:tcPr>
            <w:tcW w:w="4479" w:type="dxa"/>
            <w:vMerge w:val="restart"/>
            <w:tcBorders>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CD2567" w:rsidRDefault="00CD2567">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514"/>
        </w:trPr>
        <w:tc>
          <w:tcPr>
            <w:tcW w:w="4479" w:type="dxa"/>
            <w:vMerge/>
            <w:tcBorders>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rPr>
          <w:trHeight w:val="13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7"/>
            </w:r>
            <w:r w:rsidR="00CD2567" w:rsidRPr="00407F19">
              <w:rPr>
                <w:rStyle w:val="NormalBoldChar"/>
                <w:rFonts w:eastAsia="Calibri" w:cs="Calibri"/>
                <w:b w:val="0"/>
                <w:strike/>
                <w:kern w:val="22"/>
                <w:sz w:val="22"/>
              </w:rPr>
              <w:t xml:space="preserve">Γνωρίζει ο οικονομικός φορέας την ύπαρξη τυχόν </w:t>
            </w:r>
            <w:r w:rsidR="00CD2567" w:rsidRPr="00407F19">
              <w:rPr>
                <w:b/>
                <w:strike/>
                <w:kern w:val="22"/>
              </w:rPr>
              <w:t>σύγκρουσης συμφερόντων</w:t>
            </w:r>
            <w:r w:rsidR="00CD2567" w:rsidRPr="00407F19">
              <w:rPr>
                <w:strike/>
                <w:kern w:val="22"/>
              </w:rPr>
              <w:t>, λόγω της συμμετοχής του στη διαδικασία ανάθεσης της σύμβασης;</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4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8"/>
            </w:r>
            <w:r w:rsidR="00CD2567" w:rsidRPr="00407F19">
              <w:rPr>
                <w:rStyle w:val="NormalBoldChar"/>
                <w:rFonts w:eastAsia="Calibri" w:cs="Calibri"/>
                <w:b w:val="0"/>
                <w:strike/>
                <w:kern w:val="22"/>
                <w:sz w:val="22"/>
              </w:rPr>
              <w:t xml:space="preserve">Έχει παράσχει </w:t>
            </w:r>
            <w:r w:rsidR="00CD2567" w:rsidRPr="00407F19">
              <w:rPr>
                <w:rStyle w:val="NormalBoldChar"/>
                <w:rFonts w:eastAsia="Calibri"/>
                <w:b w:val="0"/>
                <w:strike/>
                <w:kern w:val="22"/>
                <w:sz w:val="22"/>
              </w:rPr>
              <w:t xml:space="preserve">ο οικονομικός φορέας ή </w:t>
            </w:r>
            <w:r w:rsidR="00CD2567" w:rsidRPr="00407F19">
              <w:rPr>
                <w:strike/>
                <w:kern w:val="22"/>
              </w:rPr>
              <w:t xml:space="preserve">επιχείρηση συνδεδεμένη με αυτόν </w:t>
            </w:r>
            <w:r w:rsidR="00CD2567" w:rsidRPr="00407F19">
              <w:rPr>
                <w:b/>
                <w:strike/>
                <w:kern w:val="22"/>
              </w:rPr>
              <w:t>συμβουλές</w:t>
            </w:r>
            <w:r w:rsidR="00CD2567" w:rsidRPr="00407F19">
              <w:rPr>
                <w:strike/>
                <w:kern w:val="22"/>
              </w:rPr>
              <w:t xml:space="preserve"> στην αναθέτουσα αρχή ή στον αναθέτοντα φορέα ή έχει με άλλο τρόπο </w:t>
            </w:r>
            <w:r w:rsidR="00CD2567" w:rsidRPr="00407F19">
              <w:rPr>
                <w:b/>
                <w:strike/>
                <w:kern w:val="22"/>
              </w:rPr>
              <w:t>αναμειχθεί στην προετοιμασία</w:t>
            </w:r>
            <w:r w:rsidR="00CD2567" w:rsidRPr="00407F19">
              <w:rPr>
                <w:strike/>
                <w:kern w:val="22"/>
              </w:rPr>
              <w:t xml:space="preserve"> της διαδικασίας σύναψης της σύμβασης</w:t>
            </w:r>
            <w:r w:rsidR="00CD2567" w:rsidRPr="00407F19">
              <w:rPr>
                <w:rStyle w:val="12"/>
                <w:strike/>
                <w:kern w:val="22"/>
              </w:rPr>
              <w:footnoteReference w:id="29"/>
            </w:r>
            <w:r w:rsidR="00CD2567" w:rsidRPr="00407F19">
              <w:rPr>
                <w:strike/>
                <w:kern w:val="22"/>
              </w:rPr>
              <w:t>;</w:t>
            </w:r>
          </w:p>
          <w:p w:rsidR="00CD2567" w:rsidRPr="00407F19" w:rsidRDefault="00CD2567">
            <w:pPr>
              <w:spacing w:after="0"/>
              <w:ind w:firstLine="0"/>
              <w:rPr>
                <w:strike/>
                <w:kern w:val="22"/>
              </w:rPr>
            </w:pPr>
            <w:r w:rsidRPr="00407F19">
              <w:rPr>
                <w:b/>
                <w:strike/>
                <w:kern w:val="22"/>
              </w:rPr>
              <w:t>Εάν ναι</w:t>
            </w:r>
            <w:r w:rsidRPr="00407F19">
              <w:rPr>
                <w:strike/>
                <w:kern w:val="22"/>
              </w:rPr>
              <w:t xml:space="preserve">, να αναφερθούν λεπτομερείς </w:t>
            </w:r>
            <w:r w:rsidRPr="00407F19">
              <w:rPr>
                <w:strike/>
                <w:kern w:val="22"/>
              </w:rP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lastRenderedPageBreak/>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lastRenderedPageBreak/>
              <w:t>Έχει επιδείξει ο οικονομικός φορέας σοβαρή ή επαναλαμβανόμενη πλημμέλεια</w:t>
            </w:r>
            <w:r>
              <w:rPr>
                <w:rStyle w:val="12"/>
              </w:rPr>
              <w:foot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931"/>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Μπορεί ο οικονομικός φορέας να επιβεβαιώσει ότι:</w:t>
            </w:r>
          </w:p>
          <w:p w:rsidR="00CD2567" w:rsidRDefault="00CD2567">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D2567" w:rsidRDefault="00CD2567">
            <w:pPr>
              <w:spacing w:after="0"/>
              <w:ind w:firstLine="0"/>
            </w:pPr>
            <w:r>
              <w:t>β) δεν έχει αποκρύψει τις πληροφορίες αυτές,</w:t>
            </w:r>
          </w:p>
          <w:p w:rsidR="00CD2567" w:rsidRDefault="00CD2567">
            <w:pPr>
              <w:spacing w:after="0"/>
              <w:ind w:firstLine="0"/>
            </w:pPr>
            <w:r>
              <w:t xml:space="preserve">γ) </w:t>
            </w:r>
            <w:r w:rsidR="007C70CB">
              <w:t xml:space="preserve">είναι </w:t>
            </w:r>
            <w:r>
              <w:t xml:space="preserve">σε θέση να υποβάλλει χωρίς καθυστέρηση τα δικαιολογητικά που απαιτούνται από την αναθέτουσα αρχή/αναθέτοντα φορέα </w:t>
            </w:r>
          </w:p>
          <w:p w:rsidR="00CD2567" w:rsidRDefault="00CD2567">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tc>
      </w:tr>
    </w:tbl>
    <w:p w:rsidR="00CD2567" w:rsidRDefault="00CD2567">
      <w:pPr>
        <w:pageBreakBefore/>
        <w:ind w:firstLine="0"/>
        <w:jc w:val="center"/>
      </w:pPr>
      <w:r>
        <w:rPr>
          <w:b/>
          <w:bCs/>
          <w:u w:val="single"/>
        </w:rPr>
        <w:lastRenderedPageBreak/>
        <w:t>Μέρος IV: Κριτήρια επιλογής</w:t>
      </w:r>
    </w:p>
    <w:p w:rsidR="00CD2567" w:rsidRPr="00937FA3" w:rsidRDefault="00CD2567">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CD2567" w:rsidRPr="00937FA3" w:rsidRDefault="00CD2567">
      <w:pPr>
        <w:ind w:firstLine="0"/>
      </w:pPr>
    </w:p>
    <w:p w:rsidR="00CD2567" w:rsidRDefault="00CD2567" w:rsidP="00DF4683">
      <w:pPr>
        <w:ind w:firstLine="0"/>
        <w:jc w:val="center"/>
      </w:pPr>
      <w:r w:rsidRPr="00407F19">
        <w:rPr>
          <w:b/>
          <w:bCs/>
        </w:rPr>
        <w:t>α: Γενική ένδειξη για όλα τα κριτήρια επιλογής</w:t>
      </w:r>
      <w:r w:rsidR="00CC72AC" w:rsidRPr="00407F19">
        <w:rPr>
          <w:rStyle w:val="aa"/>
          <w:b/>
          <w:bCs/>
        </w:rPr>
        <w:footnoteReference w:id="31"/>
      </w:r>
    </w:p>
    <w:p w:rsidR="00CD2567" w:rsidRDefault="00CD2567" w:rsidP="00DF4683">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rPr>
                <w:b/>
                <w:i/>
              </w:rPr>
              <w:t>Απάντηση</w:t>
            </w:r>
          </w:p>
        </w:tc>
      </w:tr>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t>[] Ναι [] Όχι</w:t>
            </w:r>
          </w:p>
        </w:tc>
      </w:tr>
    </w:tbl>
    <w:p w:rsidR="00CD2567" w:rsidRDefault="00CD2567">
      <w:pPr>
        <w:ind w:firstLine="0"/>
        <w:jc w:val="center"/>
        <w:rPr>
          <w:b/>
          <w:bCs/>
          <w:lang w:val="en-US"/>
        </w:rPr>
      </w:pPr>
    </w:p>
    <w:p w:rsidR="00CD2567" w:rsidRDefault="00CD2567">
      <w:pPr>
        <w:ind w:firstLine="0"/>
        <w:jc w:val="center"/>
      </w:pPr>
      <w:r>
        <w:rPr>
          <w:b/>
          <w:bCs/>
        </w:rPr>
        <w:t>Α: Καταλληλότητα</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tblInd w:w="108" w:type="dxa"/>
        <w:tblLayout w:type="fixed"/>
        <w:tblLook w:val="0000" w:firstRow="0" w:lastRow="0" w:firstColumn="0" w:lastColumn="0" w:noHBand="0" w:noVBand="0"/>
      </w:tblPr>
      <w:tblGrid>
        <w:gridCol w:w="4479"/>
        <w:gridCol w:w="4510"/>
      </w:tblGrid>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footnoteReference w:id="32"/>
            </w:r>
            <w:r>
              <w:rPr>
                <w:sz w:val="20"/>
                <w:szCs w:val="20"/>
              </w:rPr>
              <w:t>;</w:t>
            </w:r>
            <w:r>
              <w:rPr>
                <w:sz w:val="21"/>
                <w:szCs w:val="21"/>
              </w:rPr>
              <w:t xml:space="preserve"> του:</w:t>
            </w:r>
          </w:p>
          <w:p w:rsidR="00CD2567" w:rsidRDefault="00CD2567">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w:t>
            </w: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CD2567" w:rsidRDefault="00CD2567">
            <w:pPr>
              <w:spacing w:after="0"/>
              <w:ind w:firstLine="0"/>
              <w:jc w:val="left"/>
            </w:pPr>
            <w:r>
              <w:rPr>
                <w:i/>
                <w:sz w:val="21"/>
                <w:szCs w:val="21"/>
              </w:rPr>
              <w:t>[……][……][……]</w:t>
            </w:r>
          </w:p>
        </w:tc>
      </w:tr>
    </w:tbl>
    <w:p w:rsidR="00CD2567" w:rsidRDefault="00CD2567">
      <w:pPr>
        <w:jc w:val="center"/>
        <w:rPr>
          <w:b/>
          <w:bCs/>
        </w:rPr>
      </w:pPr>
    </w:p>
    <w:p w:rsidR="00CD2567" w:rsidRDefault="00CD2567">
      <w:pPr>
        <w:jc w:val="center"/>
        <w:rPr>
          <w:b/>
          <w:bCs/>
        </w:rPr>
      </w:pPr>
    </w:p>
    <w:p w:rsidR="00CD2567" w:rsidRDefault="00CD2567">
      <w:pPr>
        <w:pageBreakBefore/>
        <w:jc w:val="center"/>
      </w:pPr>
      <w:r>
        <w:rPr>
          <w:b/>
          <w:bCs/>
        </w:rPr>
        <w:lastRenderedPageBreak/>
        <w:t xml:space="preserve">Β: Οικονομική και χρηματοοικονομική επάρκεια </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CD2567" w:rsidRDefault="00CD2567">
            <w:pPr>
              <w:spacing w:after="0"/>
              <w:ind w:firstLine="0"/>
            </w:pPr>
            <w:r>
              <w:rPr>
                <w:b/>
                <w:bCs/>
              </w:rPr>
              <w:t>και/ή,</w:t>
            </w:r>
          </w:p>
          <w:p w:rsidR="00CD2567" w:rsidRDefault="00CD2567">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footnoteReference w:id="33"/>
            </w:r>
            <w:r>
              <w:rPr>
                <w:b/>
              </w:rP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D2567" w:rsidRDefault="00CD2567">
            <w:pPr>
              <w:spacing w:after="0"/>
              <w:ind w:firstLine="0"/>
            </w:pPr>
            <w:r>
              <w:rPr>
                <w:b/>
                <w:bCs/>
              </w:rPr>
              <w:t>και/ή,</w:t>
            </w:r>
          </w:p>
          <w:p w:rsidR="00CD2567" w:rsidRDefault="00CD2567">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footnoteReference w:id="34"/>
            </w:r>
            <w: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w:t>
            </w:r>
            <w:r w:rsidRPr="000D38A9">
              <w:t xml:space="preserve"> </w:t>
            </w:r>
            <w:r>
              <w:t>[……][…]</w:t>
            </w:r>
            <w:r w:rsidRPr="000D38A9">
              <w:t xml:space="preserve"> </w:t>
            </w:r>
            <w:r>
              <w:t>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w:t>
            </w:r>
            <w:r w:rsidRPr="000D38A9">
              <w:t xml:space="preserve"> </w:t>
            </w:r>
            <w:r>
              <w:t>νόμισμα</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3) Σε περίπτωση που οι πληροφορίες σχετικά με τον κύκλο εργασιών (γενικό ή ειδικό) δεν είναι διαθέσιμες για ολόκληρη την </w:t>
            </w:r>
            <w:r>
              <w:lastRenderedPageBreak/>
              <w:t>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r>
              <w:lastRenderedPageBreak/>
              <w:t>4)Όσον αφορά τις χρηματοοικονομικές αναλογίες</w:t>
            </w:r>
            <w:r>
              <w:rPr>
                <w:rStyle w:val="12"/>
              </w:rPr>
              <w:foot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D2567" w:rsidRDefault="00CD2567">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footnoteReference w:id="36"/>
            </w:r>
            <w:r>
              <w:t xml:space="preserve"> -και η αντίστοιχη αξία)</w:t>
            </w: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rPr>
                <w:i/>
              </w:rPr>
            </w:pPr>
          </w:p>
          <w:p w:rsidR="00CD2567" w:rsidRDefault="00CD2567">
            <w:pPr>
              <w:snapToGrid w:val="0"/>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napToGrid w:val="0"/>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CD2567" w:rsidRDefault="00CD2567">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D2567" w:rsidRDefault="00CD2567">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bl>
    <w:p w:rsidR="00CD2567" w:rsidRDefault="00CD2567">
      <w:pPr>
        <w:pStyle w:val="SectionTitle"/>
        <w:ind w:firstLine="0"/>
      </w:pPr>
    </w:p>
    <w:p w:rsidR="008A2E16" w:rsidRPr="008A2E16" w:rsidRDefault="008A2E16" w:rsidP="008A2E16">
      <w:pPr>
        <w:pageBreakBefore/>
        <w:jc w:val="center"/>
        <w:rPr>
          <w:b/>
          <w:sz w:val="21"/>
          <w:szCs w:val="21"/>
        </w:rPr>
      </w:pPr>
      <w:r w:rsidRPr="008A2E16">
        <w:rPr>
          <w:b/>
          <w:bCs/>
        </w:rPr>
        <w:lastRenderedPageBreak/>
        <w:t>Γ: Τεχνική και επαγγελματική ικανότητα</w:t>
      </w:r>
    </w:p>
    <w:p w:rsidR="008A2E16" w:rsidRPr="008A2E16" w:rsidRDefault="008A2E16" w:rsidP="008A2E16">
      <w:pPr>
        <w:pBdr>
          <w:top w:val="single" w:sz="4" w:space="1" w:color="000000"/>
          <w:left w:val="single" w:sz="4" w:space="4" w:color="000000"/>
          <w:bottom w:val="single" w:sz="4" w:space="1" w:color="000000"/>
          <w:right w:val="single" w:sz="4" w:space="4" w:color="000000"/>
        </w:pBdr>
        <w:shd w:val="clear" w:color="auto" w:fill="BFBFBF"/>
        <w:ind w:firstLine="0"/>
        <w:rPr>
          <w:b/>
          <w:i/>
        </w:rPr>
      </w:pPr>
      <w:r w:rsidRPr="008A2E16">
        <w:rPr>
          <w:b/>
          <w:sz w:val="21"/>
          <w:szCs w:val="21"/>
        </w:rPr>
        <w:t>Ο οικονομικός φορέας πρέπει να παράσχε</w:t>
      </w:r>
      <w:r w:rsidRPr="008A2E16">
        <w:rPr>
          <w:b/>
          <w:i/>
          <w:sz w:val="21"/>
          <w:szCs w:val="21"/>
        </w:rPr>
        <w:t>ι</w:t>
      </w:r>
      <w:r w:rsidRPr="008A2E16">
        <w:rPr>
          <w:b/>
          <w:sz w:val="21"/>
          <w:szCs w:val="21"/>
        </w:rPr>
        <w:t xml:space="preserve"> πληροφορίες </w:t>
      </w:r>
      <w:r w:rsidRPr="008A2E16">
        <w:rPr>
          <w:b/>
          <w:sz w:val="21"/>
          <w:szCs w:val="21"/>
          <w:u w:val="single"/>
        </w:rPr>
        <w:t>μόνον</w:t>
      </w:r>
      <w:r w:rsidRPr="008A2E16">
        <w:rPr>
          <w:b/>
          <w:sz w:val="21"/>
          <w:szCs w:val="21"/>
        </w:rPr>
        <w:t xml:space="preserve"> όταν τα σχετικά κριτήρια επιλογής έχουν οριστεί από την αναθέτουσα αρχή ή τον αναθέτοντα φορέα  </w:t>
      </w:r>
      <w:r w:rsidRPr="008A2E16">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b/>
                <w:i/>
              </w:rPr>
            </w:pPr>
            <w:r w:rsidRPr="008A2E16">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b/>
                <w:i/>
              </w:rPr>
              <w:t>Απάντηση:</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1α) Μόνο για τις </w:t>
            </w:r>
            <w:r w:rsidRPr="008A2E16">
              <w:rPr>
                <w:b/>
                <w:i/>
              </w:rPr>
              <w:t>δημόσιες συμβάσεις έργων</w:t>
            </w:r>
            <w:r w:rsidRPr="008A2E16">
              <w:t>:</w:t>
            </w:r>
          </w:p>
          <w:p w:rsidR="008A2E16" w:rsidRPr="008A2E16" w:rsidRDefault="008A2E16" w:rsidP="008A2E16">
            <w:pPr>
              <w:spacing w:after="0"/>
              <w:ind w:firstLine="0"/>
              <w:rPr>
                <w:i/>
              </w:rPr>
            </w:pPr>
            <w:r w:rsidRPr="008A2E16">
              <w:t>Κατά τη διάρκεια της περιόδου αναφοράς</w:t>
            </w:r>
            <w:r w:rsidRPr="008A2E16">
              <w:rPr>
                <w:vertAlign w:val="superscript"/>
              </w:rPr>
              <w:endnoteReference w:id="1"/>
            </w:r>
            <w:r w:rsidRPr="008A2E16">
              <w:t xml:space="preserve">, ο οικονομικός φορέας έχει </w:t>
            </w:r>
            <w:r w:rsidRPr="008A2E16">
              <w:rPr>
                <w:b/>
              </w:rPr>
              <w:t>εκτελέσει τα ακόλουθα έργα του είδους που έχει προσδιοριστεί</w:t>
            </w:r>
            <w:r w:rsidRPr="008A2E16">
              <w:t>:</w:t>
            </w: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8A2E16" w:rsidRPr="008A2E16" w:rsidRDefault="008A2E16" w:rsidP="008A2E16">
            <w:pPr>
              <w:spacing w:after="0"/>
              <w:ind w:firstLine="0"/>
            </w:pPr>
            <w:r w:rsidRPr="008A2E16">
              <w:t>[…]</w:t>
            </w:r>
          </w:p>
          <w:p w:rsidR="008A2E16" w:rsidRPr="008A2E16" w:rsidRDefault="008A2E16" w:rsidP="008A2E16">
            <w:pPr>
              <w:spacing w:after="0"/>
              <w:ind w:firstLine="0"/>
              <w:rPr>
                <w:i/>
              </w:rPr>
            </w:pPr>
            <w:r w:rsidRPr="008A2E16">
              <w:t>Έργα: [……]</w:t>
            </w:r>
          </w:p>
          <w:p w:rsidR="008A2E16" w:rsidRPr="008A2E16" w:rsidRDefault="008A2E16" w:rsidP="008A2E16">
            <w:pPr>
              <w:spacing w:after="0"/>
              <w:ind w:firstLine="0"/>
              <w:rPr>
                <w:rFonts w:eastAsia="Calibri"/>
                <w:i/>
              </w:rPr>
            </w:pPr>
            <w:r w:rsidRPr="008A2E16">
              <w:rPr>
                <w:i/>
              </w:rPr>
              <w:t>(διαδικτυακή διεύθυνση, αρχή ή φορέας έκδοσης, επακριβή στοιχεία αναφοράς των εγγράφων):</w:t>
            </w:r>
          </w:p>
          <w:p w:rsidR="008A2E16" w:rsidRPr="008A2E16" w:rsidRDefault="008A2E16" w:rsidP="008A2E16">
            <w:pPr>
              <w:spacing w:after="0"/>
              <w:ind w:firstLine="0"/>
            </w:pPr>
            <w:r w:rsidRPr="008A2E16">
              <w:rPr>
                <w:rFonts w:eastAsia="Calibri"/>
                <w:i/>
              </w:rPr>
              <w:t xml:space="preserve"> </w:t>
            </w:r>
            <w:r w:rsidRPr="008A2E16">
              <w:rPr>
                <w:i/>
              </w:rPr>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1β) Μόνο για </w:t>
            </w:r>
            <w:r w:rsidRPr="008A2E16">
              <w:rPr>
                <w:b/>
                <w:i/>
              </w:rPr>
              <w:t>δημόσιες συμβάσεις προμηθειών και δημόσιες συμβάσεις υπηρεσιών</w:t>
            </w:r>
            <w:r w:rsidRPr="008A2E16">
              <w:t>:</w:t>
            </w:r>
          </w:p>
          <w:p w:rsidR="008A2E16" w:rsidRPr="008A2E16" w:rsidRDefault="008A2E16" w:rsidP="008A2E16">
            <w:pPr>
              <w:spacing w:after="0"/>
              <w:ind w:firstLine="0"/>
            </w:pPr>
            <w:r w:rsidRPr="008A2E16">
              <w:t>Κατά τη διάρκεια της περιόδου αναφοράς</w:t>
            </w:r>
            <w:r w:rsidRPr="008A2E16">
              <w:rPr>
                <w:vertAlign w:val="superscript"/>
              </w:rPr>
              <w:endnoteReference w:id="2"/>
            </w:r>
            <w:r w:rsidRPr="008A2E16">
              <w:t xml:space="preserve">, ο οικονομικός φορέας έχει </w:t>
            </w:r>
            <w:r w:rsidRPr="008A2E16">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8A2E16" w:rsidRPr="008A2E16" w:rsidRDefault="008A2E16" w:rsidP="008A2E16">
            <w:pPr>
              <w:spacing w:after="0"/>
              <w:ind w:firstLine="0"/>
            </w:pPr>
            <w:r w:rsidRPr="008A2E16">
              <w:t>Κατά τη σύνταξη του σχετικού καταλόγου αναφέρετε τα ποσά, τις ημερομηνίες και τους παραλήπτες δημόσιους ή ιδιωτικούς</w:t>
            </w:r>
            <w:r w:rsidRPr="008A2E16">
              <w:rPr>
                <w:vertAlign w:val="superscript"/>
              </w:rPr>
              <w:endnoteReference w:id="3"/>
            </w:r>
            <w:r w:rsidRPr="008A2E16">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8A2E16" w:rsidRPr="008A2E16" w:rsidRDefault="008A2E16" w:rsidP="008A2E16">
            <w:pPr>
              <w:spacing w:after="0"/>
              <w:ind w:firstLine="0"/>
              <w:rPr>
                <w:sz w:val="14"/>
                <w:szCs w:val="14"/>
              </w:rPr>
            </w:pPr>
            <w:r w:rsidRPr="008A2E16">
              <w:t>[…...........]</w:t>
            </w:r>
          </w:p>
          <w:tbl>
            <w:tblPr>
              <w:tblW w:w="0" w:type="auto"/>
              <w:tblLayout w:type="fixed"/>
              <w:tblLook w:val="0000" w:firstRow="0" w:lastRow="0" w:firstColumn="0" w:lastColumn="0" w:noHBand="0" w:noVBand="0"/>
            </w:tblPr>
            <w:tblGrid>
              <w:gridCol w:w="1057"/>
              <w:gridCol w:w="1052"/>
              <w:gridCol w:w="1052"/>
              <w:gridCol w:w="1155"/>
            </w:tblGrid>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sz w:val="14"/>
                      <w:szCs w:val="14"/>
                    </w:rPr>
                    <w:t>παραλήπτες</w:t>
                  </w:r>
                </w:p>
              </w:tc>
            </w:tr>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pPr>
                </w:p>
              </w:tc>
            </w:tr>
          </w:tbl>
          <w:p w:rsidR="008A2E16" w:rsidRPr="008A2E16" w:rsidRDefault="008A2E16" w:rsidP="008A2E16">
            <w:pPr>
              <w:spacing w:after="0"/>
            </w:pP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2) Ο οικονομικός φορέας μπορεί να χρησιμοποιήσει το ακόλουθο </w:t>
            </w:r>
            <w:r w:rsidRPr="008A2E16">
              <w:rPr>
                <w:b/>
              </w:rPr>
              <w:t>τεχνικό προσωπικό ή τις ακόλουθες τεχνικές υπηρεσίες</w:t>
            </w:r>
            <w:r w:rsidRPr="008A2E16">
              <w:rPr>
                <w:vertAlign w:val="superscript"/>
              </w:rPr>
              <w:endnoteReference w:id="4"/>
            </w:r>
            <w:r w:rsidRPr="008A2E16">
              <w:t>, ιδίως τους υπεύθυνους για τον έλεγχο της ποιότητας:</w:t>
            </w:r>
          </w:p>
          <w:p w:rsidR="008A2E16" w:rsidRPr="008A2E16" w:rsidRDefault="008A2E16" w:rsidP="008A2E16">
            <w:pPr>
              <w:spacing w:after="0"/>
              <w:ind w:firstLine="0"/>
            </w:pPr>
            <w:r w:rsidRPr="008A2E16">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3) Ο οικονομικός φορέας χρησιμοποιεί τον ακόλουθο </w:t>
            </w:r>
            <w:r w:rsidRPr="008A2E16">
              <w:rPr>
                <w:b/>
              </w:rPr>
              <w:t>τεχνικό εξοπλισμό και λαμβάνει τα ακόλουθα μέτρα για την διασφάλιση της ποιότητας</w:t>
            </w:r>
            <w:r w:rsidRPr="008A2E16">
              <w:t xml:space="preserve"> και τα </w:t>
            </w:r>
            <w:r w:rsidRPr="008A2E16">
              <w:rPr>
                <w:b/>
              </w:rPr>
              <w:t>μέσα μελέτης και έρευνας</w:t>
            </w:r>
            <w:r w:rsidRPr="008A2E16">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4) Ο οικονομικός φορέας θα μπορεί να εφαρμόσει τα ακόλουθα συστήματα </w:t>
            </w:r>
            <w:r w:rsidRPr="008A2E16">
              <w:rPr>
                <w:b/>
              </w:rPr>
              <w:t>διαχείρισης της αλυσίδας εφοδιασμού</w:t>
            </w:r>
            <w:r w:rsidRPr="008A2E16">
              <w:t xml:space="preserve"> και </w:t>
            </w:r>
            <w:r w:rsidRPr="008A2E16">
              <w:lastRenderedPageBreak/>
              <w:t>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lastRenderedPageBreak/>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8A2E16" w:rsidRPr="008A2E16" w:rsidRDefault="008A2E16" w:rsidP="008A2E16">
            <w:pPr>
              <w:spacing w:after="0"/>
              <w:ind w:firstLine="0"/>
            </w:pPr>
            <w:r w:rsidRPr="008A2E16">
              <w:t xml:space="preserve">Ο οικονομικός φορέας </w:t>
            </w:r>
            <w:r w:rsidRPr="008A2E16">
              <w:rPr>
                <w:b/>
              </w:rPr>
              <w:t>θα</w:t>
            </w:r>
            <w:r w:rsidRPr="008A2E16">
              <w:t xml:space="preserve"> επιτρέπει τη διενέργεια </w:t>
            </w:r>
            <w:r w:rsidRPr="008A2E16">
              <w:rPr>
                <w:b/>
              </w:rPr>
              <w:t>ελέγχων</w:t>
            </w:r>
            <w:r w:rsidRPr="008A2E16">
              <w:rPr>
                <w:vertAlign w:val="superscript"/>
              </w:rPr>
              <w:endnoteReference w:id="5"/>
            </w:r>
            <w:r w:rsidRPr="008A2E16">
              <w:t xml:space="preserve"> όσον αφορά το </w:t>
            </w:r>
            <w:r w:rsidRPr="008A2E16">
              <w:rPr>
                <w:b/>
              </w:rPr>
              <w:t>παραγωγικό δυναμικό</w:t>
            </w:r>
            <w:r w:rsidRPr="008A2E16">
              <w:t xml:space="preserve"> ή τις </w:t>
            </w:r>
            <w:r w:rsidRPr="008A2E16">
              <w:rPr>
                <w:b/>
              </w:rPr>
              <w:t>τεχνικές ικανότητες</w:t>
            </w:r>
            <w:r w:rsidRPr="008A2E16">
              <w:t xml:space="preserve"> του οικονομικού φορέα και, εφόσον κρίνεται αναγκαίο, όσον αφορά τα </w:t>
            </w:r>
            <w:r w:rsidRPr="008A2E16">
              <w:rPr>
                <w:b/>
              </w:rPr>
              <w:t>μέσα μελέτης και έρευνας</w:t>
            </w:r>
            <w:r w:rsidRPr="008A2E16">
              <w:t xml:space="preserve"> που αυτός διαθέτει καθώς και τα </w:t>
            </w:r>
            <w:r w:rsidRPr="008A2E16">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 Ναι [] Όχι</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6) Οι ακόλουθοι </w:t>
            </w:r>
            <w:r w:rsidRPr="008A2E16">
              <w:rPr>
                <w:b/>
              </w:rPr>
              <w:t>τίτλοι σπουδών και επαγγελματικών προσόντων</w:t>
            </w:r>
            <w:r w:rsidRPr="008A2E16">
              <w:t xml:space="preserve"> διατίθενται από:</w:t>
            </w:r>
          </w:p>
          <w:p w:rsidR="008A2E16" w:rsidRPr="008A2E16" w:rsidRDefault="008A2E16" w:rsidP="008A2E16">
            <w:pPr>
              <w:spacing w:after="0"/>
              <w:ind w:firstLine="0"/>
              <w:rPr>
                <w:b/>
                <w:i/>
              </w:rPr>
            </w:pPr>
            <w:r w:rsidRPr="008A2E16">
              <w:t xml:space="preserve">α) τον ίδιο τον </w:t>
            </w:r>
            <w:proofErr w:type="spellStart"/>
            <w:r w:rsidRPr="008A2E16">
              <w:t>πάροχο</w:t>
            </w:r>
            <w:proofErr w:type="spellEnd"/>
            <w:r w:rsidRPr="008A2E16">
              <w:t xml:space="preserve"> υπηρεσιών ή τον εργολάβο,</w:t>
            </w:r>
          </w:p>
          <w:p w:rsidR="008A2E16" w:rsidRPr="008A2E16" w:rsidRDefault="008A2E16" w:rsidP="008A2E16">
            <w:pPr>
              <w:spacing w:after="0"/>
              <w:ind w:firstLine="0"/>
            </w:pPr>
            <w:r w:rsidRPr="008A2E16">
              <w:rPr>
                <w:b/>
                <w:i/>
              </w:rPr>
              <w:t>και/ή</w:t>
            </w:r>
            <w:r w:rsidRPr="008A2E16">
              <w:t xml:space="preserve"> (ανάλογα με τις απαιτήσεις που ορίζονται στη σχετική πρόσκληση ή διακήρυξη ή στα έγγραφα της σύμβασης)</w:t>
            </w:r>
          </w:p>
          <w:p w:rsidR="008A2E16" w:rsidRPr="008A2E16" w:rsidRDefault="008A2E16" w:rsidP="008A2E16">
            <w:pPr>
              <w:spacing w:after="0"/>
              <w:ind w:firstLine="0"/>
            </w:pPr>
            <w:r w:rsidRPr="008A2E16">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α)[......................................……]</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β)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7) Ο οικονομικός φορέας θα μπορεί να εφαρμόζει τα ακόλουθα </w:t>
            </w:r>
            <w:r w:rsidRPr="008A2E16">
              <w:rPr>
                <w:b/>
              </w:rPr>
              <w:t>μέτρα περιβαλλοντικής διαχείρισης</w:t>
            </w:r>
            <w:r w:rsidRPr="008A2E16">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8) Το </w:t>
            </w:r>
            <w:r w:rsidRPr="008A2E16">
              <w:rPr>
                <w:b/>
                <w:bCs/>
              </w:rPr>
              <w:t xml:space="preserve">μέσο ετήσιο εργατοϋπαλληλικό δυναμικό </w:t>
            </w:r>
            <w:r w:rsidRPr="008A2E16">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Έτος, μέσο ετήσιο εργατοϋπαλληλικό προσωπικό: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Έτος, αριθμός διευθυντικών στελεχών:</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tc>
      </w:tr>
      <w:tr w:rsidR="008A2E16" w:rsidRPr="008A2E16" w:rsidTr="006F77EC">
        <w:trPr>
          <w:jc w:val="center"/>
        </w:trPr>
        <w:tc>
          <w:tcPr>
            <w:tcW w:w="4479" w:type="dxa"/>
            <w:tcBorders>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9) Ο οικονομικός φορέας θα έχει στη διάθεσή του τα ακόλουθα </w:t>
            </w:r>
            <w:r w:rsidRPr="008A2E16">
              <w:rPr>
                <w:b/>
              </w:rPr>
              <w:t xml:space="preserve">μηχανήματα, εγκαταστάσεις και τεχνικό εξοπλισμό </w:t>
            </w:r>
            <w:r w:rsidRPr="008A2E16">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10) Ο οικονομικός φορέας </w:t>
            </w:r>
            <w:r w:rsidRPr="008A2E16">
              <w:rPr>
                <w:b/>
              </w:rPr>
              <w:t>προτίθεται, να αναθέσει σε τρίτους υπό μορφή υπεργολαβίας</w:t>
            </w:r>
            <w:r w:rsidRPr="008A2E16">
              <w:rPr>
                <w:vertAlign w:val="superscript"/>
              </w:rPr>
              <w:endnoteReference w:id="6"/>
            </w:r>
            <w:r w:rsidRPr="008A2E16">
              <w:t xml:space="preserve"> το ακόλουθο</w:t>
            </w:r>
            <w:r w:rsidRPr="008A2E16">
              <w:rPr>
                <w:b/>
              </w:rPr>
              <w:t xml:space="preserve"> τμήμα (δηλ. ποσοστό)</w:t>
            </w:r>
            <w:r w:rsidRPr="008A2E16">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11) Για </w:t>
            </w:r>
            <w:r w:rsidRPr="008A2E16">
              <w:rPr>
                <w:b/>
                <w:i/>
              </w:rPr>
              <w:t xml:space="preserve">δημόσιες συμβάσεις προμηθειών </w:t>
            </w:r>
            <w:r w:rsidRPr="008A2E16">
              <w:t>:</w:t>
            </w:r>
          </w:p>
          <w:p w:rsidR="008A2E16" w:rsidRPr="008A2E16" w:rsidRDefault="008A2E16" w:rsidP="008A2E16">
            <w:pPr>
              <w:spacing w:after="0"/>
              <w:ind w:firstLine="0"/>
            </w:pPr>
            <w:r w:rsidRPr="008A2E16">
              <w:t xml:space="preserve">Ο οικονομικός φορέας θα παράσχει τα απαιτούμενα δείγματα, περιγραφές ή φωτογραφίες των προϊόντων που θα </w:t>
            </w:r>
            <w:r w:rsidRPr="008A2E16">
              <w:lastRenderedPageBreak/>
              <w:t>προμηθεύσει, τα οποία δεν χρειάζεται να συνοδεύονται από πιστοποιητικά γνησιότητας·</w:t>
            </w:r>
          </w:p>
          <w:p w:rsidR="008A2E16" w:rsidRPr="008A2E16" w:rsidRDefault="008A2E16" w:rsidP="008A2E16">
            <w:pPr>
              <w:spacing w:after="0"/>
              <w:ind w:firstLine="0"/>
              <w:rPr>
                <w:i/>
              </w:rPr>
            </w:pPr>
            <w:r w:rsidRPr="008A2E16">
              <w:t>Κατά περίπτωση, ο οικονομικός φορέας δηλώνει περαιτέρω ότι θα προσκομίσει τα απαιτούμενα πιστοποιητικά γνησιότητας.</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rPr>
                <w:i/>
              </w:rPr>
            </w:pPr>
            <w:r w:rsidRPr="008A2E16">
              <w:t>[] Ναι [] Όχι</w:t>
            </w:r>
          </w:p>
          <w:p w:rsidR="008A2E16" w:rsidRPr="008A2E16" w:rsidRDefault="008A2E16" w:rsidP="008A2E16">
            <w:pPr>
              <w:spacing w:after="0"/>
              <w:ind w:firstLine="0"/>
              <w:rPr>
                <w:i/>
              </w:rPr>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lastRenderedPageBreak/>
              <w:t xml:space="preserve">12) Για </w:t>
            </w:r>
            <w:r w:rsidRPr="008A2E16">
              <w:rPr>
                <w:b/>
                <w:i/>
              </w:rPr>
              <w:t>δημόσιες συμβάσεις προμηθειών</w:t>
            </w:r>
            <w:r w:rsidRPr="008A2E16">
              <w:t>:</w:t>
            </w:r>
          </w:p>
          <w:p w:rsidR="008A2E16" w:rsidRPr="008A2E16" w:rsidRDefault="008A2E16" w:rsidP="008A2E16">
            <w:pPr>
              <w:spacing w:after="0"/>
              <w:ind w:firstLine="0"/>
              <w:rPr>
                <w:b/>
              </w:rPr>
            </w:pPr>
            <w:r w:rsidRPr="008A2E16">
              <w:t xml:space="preserve">Μπορεί ο οικονομικός φορέας να προσκομίσει τα απαιτούμενα </w:t>
            </w:r>
            <w:r w:rsidRPr="008A2E16">
              <w:rPr>
                <w:b/>
              </w:rPr>
              <w:t>πιστοποιητικά</w:t>
            </w:r>
            <w:r w:rsidRPr="008A2E16">
              <w:t xml:space="preserve"> που έχουν εκδοθεί από επίσημα </w:t>
            </w:r>
            <w:r w:rsidRPr="008A2E16">
              <w:rPr>
                <w:b/>
              </w:rPr>
              <w:t>ινστιτούτα ελέγχου ποιότητας</w:t>
            </w:r>
            <w:r w:rsidRPr="008A2E16">
              <w:t xml:space="preserve"> ή υπηρεσίες αναγνωρισμένων ικανοτήτων, με τα οποία βεβαιώνεται η καταλληλότητα των προϊόντων, </w:t>
            </w:r>
            <w:proofErr w:type="spellStart"/>
            <w:r w:rsidRPr="008A2E16">
              <w:t>επαληθευόμενη</w:t>
            </w:r>
            <w:proofErr w:type="spellEnd"/>
            <w:r w:rsidRPr="008A2E16">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8A2E16" w:rsidRPr="008A2E16" w:rsidRDefault="008A2E16" w:rsidP="008A2E16">
            <w:pPr>
              <w:spacing w:after="0"/>
              <w:ind w:firstLine="0"/>
              <w:rPr>
                <w:i/>
              </w:rPr>
            </w:pPr>
            <w:r w:rsidRPr="008A2E16">
              <w:rPr>
                <w:b/>
              </w:rPr>
              <w:t>Εάν όχι</w:t>
            </w:r>
            <w:r w:rsidRPr="008A2E16">
              <w:t>, εξηγήστε τους λόγους και αναφέρετε ποια άλλα αποδεικτικά μέσα μπορούν να προσκομιστούν:</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bl>
    <w:p w:rsidR="008A2E16" w:rsidRPr="008A2E16" w:rsidRDefault="008A2E16" w:rsidP="008A2E16">
      <w:pPr>
        <w:keepNext/>
        <w:spacing w:before="120" w:after="360"/>
        <w:ind w:firstLine="0"/>
        <w:jc w:val="center"/>
        <w:rPr>
          <w:b/>
          <w:smallCaps/>
          <w:sz w:val="28"/>
        </w:rPr>
      </w:pPr>
    </w:p>
    <w:p w:rsidR="008A2E16" w:rsidRPr="008A2E16" w:rsidRDefault="008A2E16" w:rsidP="008A2E16">
      <w:pPr>
        <w:jc w:val="center"/>
        <w:rPr>
          <w:b/>
          <w:bCs/>
        </w:rPr>
      </w:pPr>
    </w:p>
    <w:p w:rsidR="00CD2567" w:rsidRDefault="00CD2567">
      <w:pPr>
        <w:jc w:val="center"/>
        <w:rPr>
          <w:b/>
          <w:bCs/>
        </w:rPr>
      </w:pPr>
    </w:p>
    <w:p w:rsidR="00CD2567" w:rsidRDefault="00CD2567">
      <w:pPr>
        <w:pStyle w:val="ChapterTitle"/>
        <w:pageBreakBefore/>
      </w:pPr>
      <w:r>
        <w:rPr>
          <w:bCs/>
        </w:rPr>
        <w:lastRenderedPageBreak/>
        <w:t>Τελικές δηλώσεις</w:t>
      </w:r>
    </w:p>
    <w:p w:rsidR="00CD2567" w:rsidRDefault="00CD2567">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D2567" w:rsidRDefault="00CD2567">
      <w:pPr>
        <w:ind w:firstLine="0"/>
      </w:pPr>
      <w:r>
        <w:rPr>
          <w:i/>
        </w:rPr>
        <w:t>Ο κάτωθι υπογεγραμμένος, δηλώνω επισήμως ότι είμαι</w:t>
      </w:r>
      <w:r w:rsidR="00C92ED4">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footnoteReference w:id="37"/>
      </w:r>
      <w:r>
        <w:rPr>
          <w:i/>
        </w:rPr>
        <w:t>, εκτός εάν :</w:t>
      </w:r>
    </w:p>
    <w:p w:rsidR="001E3309" w:rsidRDefault="00CD2567">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footnoteReference w:id="38"/>
      </w:r>
      <w:r>
        <w:rPr>
          <w:rStyle w:val="a5"/>
          <w:i/>
        </w:rPr>
        <w:t>.</w:t>
      </w:r>
    </w:p>
    <w:p w:rsidR="001E3309" w:rsidRDefault="001E3309">
      <w:pPr>
        <w:ind w:firstLine="0"/>
      </w:pPr>
      <w:r>
        <w:rPr>
          <w:rStyle w:val="a5"/>
          <w:i/>
        </w:rPr>
        <w:t>β) η αναθέτουσα αρχή ή ο αναθέτων φορέας έχουν ήδη στην κατοχή τους τα σχετικά έγγραφα.</w:t>
      </w:r>
    </w:p>
    <w:p w:rsidR="001E3309" w:rsidRDefault="001E3309">
      <w:pPr>
        <w:ind w:firstLine="0"/>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E3309" w:rsidRDefault="001E3309">
      <w:pPr>
        <w:ind w:firstLine="0"/>
        <w:rPr>
          <w:i/>
        </w:rPr>
      </w:pPr>
    </w:p>
    <w:p w:rsidR="001E3309" w:rsidRDefault="001E3309" w:rsidP="00937FA3">
      <w:pPr>
        <w:ind w:firstLine="0"/>
      </w:pPr>
      <w:r>
        <w:rPr>
          <w:i/>
        </w:rPr>
        <w:t>Ημερομηνία, τόπος και, όπου ζητείται ή είναι απαραίτητο, υπογραφή(-</w:t>
      </w:r>
      <w:proofErr w:type="spellStart"/>
      <w:r>
        <w:rPr>
          <w:i/>
        </w:rPr>
        <w:t>ές</w:t>
      </w:r>
      <w:proofErr w:type="spellEnd"/>
      <w:r>
        <w:rPr>
          <w:i/>
        </w:rPr>
        <w:t xml:space="preserve">): [……]   </w:t>
      </w:r>
    </w:p>
    <w:sectPr w:rsidR="001E3309">
      <w:headerReference w:type="default" r:id="rId12"/>
      <w:footerReference w:type="default" r:id="rId13"/>
      <w:headerReference w:type="first" r:id="rId14"/>
      <w:footerReference w:type="first" r:id="rId15"/>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415" w:rsidRDefault="00750415">
      <w:pPr>
        <w:spacing w:after="0" w:line="240" w:lineRule="auto"/>
      </w:pPr>
      <w:r>
        <w:separator/>
      </w:r>
    </w:p>
  </w:endnote>
  <w:endnote w:type="continuationSeparator" w:id="0">
    <w:p w:rsidR="00750415" w:rsidRDefault="00750415">
      <w:pPr>
        <w:spacing w:after="0" w:line="240" w:lineRule="auto"/>
      </w:pPr>
      <w:r>
        <w:continuationSeparator/>
      </w:r>
    </w:p>
  </w:endnote>
  <w:endnote w:id="1">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2">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3">
    <w:p w:rsidR="008A2E16" w:rsidRPr="002F6B21" w:rsidRDefault="008A2E16" w:rsidP="008A2E16">
      <w:pPr>
        <w:pStyle w:val="af9"/>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
    <w:p w:rsidR="008A2E16" w:rsidRPr="002F6B21" w:rsidRDefault="008A2E16" w:rsidP="008A2E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5">
    <w:p w:rsidR="008A2E16" w:rsidRPr="002F6B21" w:rsidRDefault="008A2E16" w:rsidP="008A2E16">
      <w:pPr>
        <w:pStyle w:val="af9"/>
        <w:tabs>
          <w:tab w:val="left" w:pos="284"/>
        </w:tabs>
        <w:ind w:firstLine="0"/>
      </w:pPr>
      <w:r w:rsidRPr="00F62DFA">
        <w:rPr>
          <w:rStyle w:val="a5"/>
        </w:rPr>
        <w:endnoteRef/>
      </w:r>
      <w:r w:rsidRPr="002F6B21">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6">
    <w:p w:rsidR="008A2E16" w:rsidRPr="002F6B21" w:rsidRDefault="008A2E16" w:rsidP="008A2E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pPr>
      <w:pStyle w:val="af0"/>
      <w:shd w:val="clear" w:color="auto" w:fill="FFFFFF"/>
      <w:jc w:val="center"/>
    </w:pPr>
    <w:r>
      <w:fldChar w:fldCharType="begin"/>
    </w:r>
    <w:r>
      <w:instrText xml:space="preserve"> PAGE </w:instrText>
    </w:r>
    <w:r>
      <w:fldChar w:fldCharType="separate"/>
    </w:r>
    <w:r w:rsidR="00F33C86">
      <w:rPr>
        <w:noProof/>
      </w:rP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415" w:rsidRDefault="00750415">
      <w:pPr>
        <w:spacing w:after="0" w:line="240" w:lineRule="auto"/>
      </w:pPr>
      <w:r>
        <w:separator/>
      </w:r>
    </w:p>
  </w:footnote>
  <w:footnote w:type="continuationSeparator" w:id="0">
    <w:p w:rsidR="00750415" w:rsidRDefault="00750415">
      <w:pPr>
        <w:spacing w:after="0" w:line="240" w:lineRule="auto"/>
      </w:pPr>
      <w:r>
        <w:continuationSeparator/>
      </w:r>
    </w:p>
  </w:footnote>
  <w:footnote w:id="1">
    <w:p w:rsidR="00C84724" w:rsidRPr="00407F19" w:rsidRDefault="00C84724" w:rsidP="00937FA3">
      <w:pPr>
        <w:spacing w:after="0" w:line="240" w:lineRule="auto"/>
        <w:ind w:left="284" w:hanging="142"/>
        <w:rPr>
          <w:rStyle w:val="afe"/>
        </w:rPr>
      </w:pPr>
      <w:r w:rsidRPr="00407F19">
        <w:rPr>
          <w:rStyle w:val="afe"/>
        </w:rPr>
        <w:footnoteRef/>
      </w:r>
      <w:r w:rsidRPr="00937FA3">
        <w:rPr>
          <w:rStyle w:val="afe"/>
        </w:rPr>
        <w:t xml:space="preserve"> </w:t>
      </w:r>
      <w:r w:rsidRPr="00407F19">
        <w:rPr>
          <w:rStyle w:val="afe"/>
        </w:rPr>
        <w:t>Σε περίπτωση που η αναθέτουσα αρχή /αναθέτων φορέας είναι περισσότερες (οι) της (του) μίας (ενός) θα αναφέρεται το σύνολο αυτών</w:t>
      </w:r>
    </w:p>
  </w:footnote>
  <w:footnote w:id="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Επαναλάβετε τα στοιχεία των αρμοδίων, όνομα και επώνυμο, όσες φορές χρειάζεται.</w:t>
      </w:r>
    </w:p>
  </w:footnote>
  <w:footnote w:id="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84724" w:rsidRPr="00407F19" w:rsidRDefault="00C84724" w:rsidP="00D85EEF">
      <w:pPr>
        <w:pStyle w:val="af3"/>
        <w:shd w:val="clear" w:color="auto" w:fill="auto"/>
        <w:tabs>
          <w:tab w:val="left" w:pos="284"/>
        </w:tabs>
        <w:ind w:firstLine="0"/>
        <w:rPr>
          <w:rStyle w:val="afe"/>
        </w:rPr>
      </w:pPr>
      <w:r w:rsidRPr="00407F19">
        <w:rPr>
          <w:rStyle w:val="afe"/>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footnote>
  <w:footnote w:id="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Τα δικαιολογητικά και η κατάταξη, εάν υπάρχουν, αναφέρονται στην πιστοποίηση.</w:t>
      </w:r>
    </w:p>
  </w:footnote>
  <w:footnote w:id="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Ειδικότερα ως μέλος ένωσης ή κοινοπραξίας ή άλλου παρόμοιου καθεστώτος.</w:t>
      </w:r>
    </w:p>
  </w:footnote>
  <w:footnote w:id="6">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Σύμφωνα με άρθρο 73 παρ. 1 (β). Στον Κανονισμό ΕΕΕΣ (Κανονισμός ΕΕ 2016/7) αναφέρεται ως “διαφθορά”.</w:t>
      </w:r>
    </w:p>
  </w:footnote>
  <w:footnote w:id="9">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footnote>
  <w:footnote w:id="10">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Κατά την έννοια του άρθρου 1 της σύμβασης σχετικά με τη προστασία των οικονομικών συμφερόντων των Ευρωπαϊκών Κοινοτήτων (ΕΕ C 316 της 27.11.1995, σ. 48)  όπως κυρώθηκε με το ν. 2803/2000 (ΦΕΚ 48/Α) "Κύρωση της </w:t>
      </w:r>
      <w:proofErr w:type="spellStart"/>
      <w:r w:rsidRPr="00407F19">
        <w:rPr>
          <w:rStyle w:val="afe"/>
        </w:rPr>
        <w:t>Σύµβασης</w:t>
      </w:r>
      <w:proofErr w:type="spellEnd"/>
      <w:r w:rsidRPr="00407F19">
        <w:rPr>
          <w:rStyle w:val="afe"/>
        </w:rPr>
        <w:t xml:space="preserve"> σχετικά µε την προστασία των </w:t>
      </w:r>
      <w:proofErr w:type="spellStart"/>
      <w:r w:rsidRPr="00407F19">
        <w:rPr>
          <w:rStyle w:val="afe"/>
        </w:rPr>
        <w:t>οικονοµικών</w:t>
      </w:r>
      <w:proofErr w:type="spellEnd"/>
      <w:r w:rsidRPr="00407F19">
        <w:rPr>
          <w:rStyle w:val="afe"/>
        </w:rPr>
        <w:t xml:space="preserve"> </w:t>
      </w:r>
      <w:proofErr w:type="spellStart"/>
      <w:r w:rsidRPr="00407F19">
        <w:rPr>
          <w:rStyle w:val="afe"/>
        </w:rPr>
        <w:t>συµφερόντων</w:t>
      </w:r>
      <w:proofErr w:type="spellEnd"/>
      <w:r w:rsidRPr="00407F19">
        <w:rPr>
          <w:rStyle w:val="afe"/>
        </w:rPr>
        <w:t xml:space="preserve"> των Ευρωπαϊκών Κοινοτήτων και των συναφών µε αυτήν Πρωτοκόλλων.</w:t>
      </w:r>
    </w:p>
  </w:footnote>
  <w:footnote w:id="11">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footnote>
  <w:footnote w:id="14">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6">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7">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8">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19">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Λαμβανομένου υπόψη του χαρακτήρα των εγκλημάτων που έχουν διαπραχθεί (μεμονωμένα, </w:t>
      </w:r>
      <w:proofErr w:type="spellStart"/>
      <w:r w:rsidRPr="00407F19">
        <w:rPr>
          <w:rStyle w:val="afe"/>
        </w:rPr>
        <w:t>κατ᾽</w:t>
      </w:r>
      <w:proofErr w:type="spellEnd"/>
      <w:r w:rsidRPr="00407F19">
        <w:rPr>
          <w:rStyle w:val="afe"/>
        </w:rPr>
        <w:t xml:space="preserve"> εξακολούθηση, συστηματικά ...), η επεξήγηση πρέπει να καταδεικνύει την επάρκεια των μέτρων που λήφθηκαν. </w:t>
      </w:r>
    </w:p>
  </w:footnote>
  <w:footnote w:id="20">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Σημειώνεται ότι, σύμφωνα με το άρθρο 73 παρ. 3 περ.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23">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 Η απόδοση όρων είναι σύμφωνη με την παρ. 4 του άρθρου 73 που διαφοροποιείται από τον Κανονισμό ΕΕΕΣ (Κανονισμός ΕΕ 2016/7)</w:t>
      </w:r>
    </w:p>
  </w:footnote>
  <w:footnote w:id="25">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Άρθρο 73 παρ. 5.</w:t>
      </w:r>
    </w:p>
  </w:footnote>
  <w:footnote w:id="2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Εφόσον στα έγγραφα της σύμβασης γίνεται αναφορά σε συγκεκριμένη διάταξη, να συμπληρωθεί ανάλογα το ΤΕΥΔ πχ άρθρο 68 παρ. 2 ν. 3863/2010 .</w:t>
      </w:r>
    </w:p>
  </w:footnote>
  <w:footnote w:id="27">
    <w:p w:rsidR="00C84724" w:rsidRPr="00407F19" w:rsidRDefault="00C84724">
      <w:pPr>
        <w:pStyle w:val="af3"/>
        <w:rPr>
          <w:rStyle w:val="afe"/>
        </w:rPr>
      </w:pPr>
      <w:r w:rsidRPr="00407F19">
        <w:rPr>
          <w:rStyle w:val="afe"/>
        </w:rPr>
        <w:footnoteRef/>
      </w:r>
      <w:r w:rsidRPr="00407F19">
        <w:rPr>
          <w:rStyle w:val="afe"/>
        </w:rPr>
        <w:t xml:space="preserve"> 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  </w:t>
      </w:r>
    </w:p>
  </w:footnote>
  <w:footnote w:id="28">
    <w:p w:rsidR="00C84724" w:rsidRPr="00407F19" w:rsidRDefault="00C84724">
      <w:pPr>
        <w:pStyle w:val="af3"/>
        <w:rPr>
          <w:rStyle w:val="afe"/>
        </w:rPr>
      </w:pPr>
      <w:r w:rsidRPr="00407F19">
        <w:rPr>
          <w:rStyle w:val="afe"/>
        </w:rPr>
        <w:footnoteRef/>
      </w:r>
      <w:r w:rsidRPr="00407F19">
        <w:rPr>
          <w:rStyle w:val="afe"/>
        </w:rPr>
        <w:t xml:space="preserve"> 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w:t>
      </w:r>
    </w:p>
  </w:footnote>
  <w:footnote w:id="2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άρθρο 48.</w:t>
      </w:r>
    </w:p>
  </w:footnote>
  <w:footnote w:id="3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Η απόδοση όρων είναι σύμφωνη με την </w:t>
      </w:r>
      <w:proofErr w:type="spellStart"/>
      <w:r w:rsidRPr="00407F19">
        <w:rPr>
          <w:rStyle w:val="afe"/>
        </w:rPr>
        <w:t>περιπτ</w:t>
      </w:r>
      <w:proofErr w:type="spellEnd"/>
      <w:r w:rsidRPr="00407F19">
        <w:rPr>
          <w:rStyle w:val="afe"/>
        </w:rPr>
        <w:t>. στ παρ. 4 του άρθρου 73 που διαφοροποιείται από τον Κανονισμό ΕΕΕΣ (Κανονισμός ΕΕ 2016/7)</w:t>
      </w:r>
    </w:p>
  </w:footnote>
  <w:footnote w:id="31">
    <w:p w:rsidR="00C84724" w:rsidRPr="00407F19" w:rsidRDefault="00C84724">
      <w:pPr>
        <w:pStyle w:val="af3"/>
        <w:rPr>
          <w:rStyle w:val="afe"/>
        </w:rPr>
      </w:pPr>
      <w:r w:rsidRPr="00407F19">
        <w:rPr>
          <w:rStyle w:val="afe"/>
        </w:rPr>
        <w:footnoteRef/>
      </w:r>
      <w:r w:rsidRPr="00407F19">
        <w:rPr>
          <w:rStyle w:val="afe"/>
        </w:rPr>
        <w:t xml:space="preserve"> Σύμφωνα με την Κ.Ο. 15 της ΕΑΑΔΗΣΥ προτείνεται στους συνοπτικούς διαγωνισμούς η διατήρηση της συγκεκριμένης ενότητας και η κατάργηση των ενοτήτων  Α έως Δ. Στο συγκεκριμένο  υπόδειγμα διατηρούνται όλες οι ενότητες ώστε να μπορεί η ΑΑ να επιλέξει καταλλήλως. Ωστόσο εάν η ΑΑ επιλέξει να διατηρήσει την ενότητα «α» θα πρέπει </w:t>
      </w:r>
      <w:r w:rsidRPr="00407F19">
        <w:rPr>
          <w:rStyle w:val="afe"/>
          <w:b/>
          <w:sz w:val="22"/>
          <w:szCs w:val="22"/>
        </w:rPr>
        <w:t>οπωσδήποτε</w:t>
      </w:r>
      <w:r w:rsidRPr="00407F19">
        <w:rPr>
          <w:rStyle w:val="afe"/>
        </w:rPr>
        <w:t xml:space="preserve"> </w:t>
      </w:r>
      <w:r w:rsidRPr="00407F19">
        <w:rPr>
          <w:rStyle w:val="afe"/>
          <w:b/>
          <w:u w:val="single"/>
        </w:rPr>
        <w:t>στη διακήρυξη να δηλώσει ότι</w:t>
      </w:r>
      <w:r w:rsidRPr="00407F19">
        <w:rPr>
          <w:rStyle w:val="afe"/>
        </w:rPr>
        <w:t xml:space="preserve"> </w:t>
      </w:r>
      <w:r w:rsidRPr="00407F19">
        <w:rPr>
          <w:rStyle w:val="afe"/>
          <w:b/>
          <w:u w:val="single"/>
        </w:rPr>
        <w:t>οι οικονομικοί φορείς συμπληρώνουν μόνο την ενότητα α «Γενική ένδειξη για όλα τα κριτήρια επιλογής»</w:t>
      </w:r>
      <w:r w:rsidRPr="00407F19">
        <w:rPr>
          <w:rStyle w:val="afe"/>
        </w:rPr>
        <w:t xml:space="preserve">. </w:t>
      </w:r>
    </w:p>
  </w:footnote>
  <w:footnote w:id="32">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Όπως περιγράφεται στο Παράρτημα XI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footnote>
  <w:footnote w:id="33">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Μόνον εφόσον επιτρέπεται στη σχετική διακήρυξη ή στην πρόσκληση ή στα έγγραφα της σύμβασης που αναφέρονται στην διακήρυξη. </w:t>
      </w:r>
    </w:p>
  </w:footnote>
  <w:footnote w:id="3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Μόνον εφόσον επιτρέπεται στη σχετική διακήρυξη ή στην πρόσκληση ή στα έγγραφα της σύμβασης που αναφέρονται στην διακήρυξη. </w:t>
      </w:r>
    </w:p>
  </w:footnote>
  <w:footnote w:id="3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7">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και άρθρο 1 ν. 4250/2014</w:t>
      </w:r>
    </w:p>
  </w:footnote>
  <w:footnote w:id="38">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pPr>
      <w:pStyle w:val="af"/>
      <w:ind w:left="-1531"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numFmt w:val="decimal"/>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429"/>
    <w:rsid w:val="00043EA6"/>
    <w:rsid w:val="00046820"/>
    <w:rsid w:val="000A53F5"/>
    <w:rsid w:val="000B4CB0"/>
    <w:rsid w:val="000C4554"/>
    <w:rsid w:val="000D1D29"/>
    <w:rsid w:val="000D38A9"/>
    <w:rsid w:val="00112703"/>
    <w:rsid w:val="00127EB4"/>
    <w:rsid w:val="001D5127"/>
    <w:rsid w:val="001E3309"/>
    <w:rsid w:val="001E3C0A"/>
    <w:rsid w:val="00201C22"/>
    <w:rsid w:val="002536B8"/>
    <w:rsid w:val="00271447"/>
    <w:rsid w:val="002848E4"/>
    <w:rsid w:val="00285F6E"/>
    <w:rsid w:val="00293A42"/>
    <w:rsid w:val="002A4A62"/>
    <w:rsid w:val="002A7A43"/>
    <w:rsid w:val="002E5479"/>
    <w:rsid w:val="002F481F"/>
    <w:rsid w:val="00303938"/>
    <w:rsid w:val="0030570F"/>
    <w:rsid w:val="00324367"/>
    <w:rsid w:val="003A694A"/>
    <w:rsid w:val="003A7F52"/>
    <w:rsid w:val="00401A6F"/>
    <w:rsid w:val="00407F19"/>
    <w:rsid w:val="004176C9"/>
    <w:rsid w:val="004432AE"/>
    <w:rsid w:val="004453FE"/>
    <w:rsid w:val="00461442"/>
    <w:rsid w:val="0047305E"/>
    <w:rsid w:val="00474178"/>
    <w:rsid w:val="004A1FE3"/>
    <w:rsid w:val="004C3D23"/>
    <w:rsid w:val="004F5729"/>
    <w:rsid w:val="005130B4"/>
    <w:rsid w:val="00534490"/>
    <w:rsid w:val="00587DC0"/>
    <w:rsid w:val="005A5F69"/>
    <w:rsid w:val="005D6187"/>
    <w:rsid w:val="005F200E"/>
    <w:rsid w:val="00612282"/>
    <w:rsid w:val="006A0C88"/>
    <w:rsid w:val="006A13FB"/>
    <w:rsid w:val="006B2D4A"/>
    <w:rsid w:val="006C2AC1"/>
    <w:rsid w:val="006E77F4"/>
    <w:rsid w:val="006F4C8F"/>
    <w:rsid w:val="00742C9E"/>
    <w:rsid w:val="00750415"/>
    <w:rsid w:val="0075480E"/>
    <w:rsid w:val="00783716"/>
    <w:rsid w:val="007A0936"/>
    <w:rsid w:val="007B605A"/>
    <w:rsid w:val="007C0419"/>
    <w:rsid w:val="007C70CB"/>
    <w:rsid w:val="007F1E9D"/>
    <w:rsid w:val="007F47D9"/>
    <w:rsid w:val="00806BE9"/>
    <w:rsid w:val="008A2E16"/>
    <w:rsid w:val="008A3561"/>
    <w:rsid w:val="008C2A68"/>
    <w:rsid w:val="00901924"/>
    <w:rsid w:val="00937FA3"/>
    <w:rsid w:val="00942CD4"/>
    <w:rsid w:val="009A7E00"/>
    <w:rsid w:val="009B5F49"/>
    <w:rsid w:val="009D1986"/>
    <w:rsid w:val="009D468E"/>
    <w:rsid w:val="00A41228"/>
    <w:rsid w:val="00A90D33"/>
    <w:rsid w:val="00AB06A7"/>
    <w:rsid w:val="00AD3ACA"/>
    <w:rsid w:val="00AE256D"/>
    <w:rsid w:val="00B17A6E"/>
    <w:rsid w:val="00B26429"/>
    <w:rsid w:val="00B31E39"/>
    <w:rsid w:val="00B448F3"/>
    <w:rsid w:val="00B868FE"/>
    <w:rsid w:val="00C077AB"/>
    <w:rsid w:val="00C132D1"/>
    <w:rsid w:val="00C17E6B"/>
    <w:rsid w:val="00C84724"/>
    <w:rsid w:val="00C92ED4"/>
    <w:rsid w:val="00CC72AC"/>
    <w:rsid w:val="00CD2567"/>
    <w:rsid w:val="00D20A28"/>
    <w:rsid w:val="00D64008"/>
    <w:rsid w:val="00D670E8"/>
    <w:rsid w:val="00D85EEF"/>
    <w:rsid w:val="00D90B5E"/>
    <w:rsid w:val="00D97F1B"/>
    <w:rsid w:val="00DC16DF"/>
    <w:rsid w:val="00DD1F73"/>
    <w:rsid w:val="00DF4683"/>
    <w:rsid w:val="00E00DCF"/>
    <w:rsid w:val="00E5712B"/>
    <w:rsid w:val="00F33C86"/>
    <w:rsid w:val="00F94B92"/>
    <w:rsid w:val="00F95EF2"/>
    <w:rsid w:val="00FC7F95"/>
    <w:rsid w:val="00FE45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CDDDAFF6CA6494BB9A76D6EF082445F" ma:contentTypeVersion="1" ma:contentTypeDescription="Δημιουργία νέου εγγράφου" ma:contentTypeScope="" ma:versionID="5e56dec688006ef6f8cad6318d6feeb4">
  <xsd:schema xmlns:xsd="http://www.w3.org/2001/XMLSchema" xmlns:p="http://schemas.microsoft.com/office/2006/metadata/properties" xmlns:ns1="http://schemas.microsoft.com/sharepoint/v3" targetNamespace="http://schemas.microsoft.com/office/2006/metadata/properties" ma:root="true" ma:fieldsID="f3586547575644bbe106d7d65d5c843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Ημερομηνία έναρξης χρονοδιαγράμματος" ma:description="" ma:hidden="true" ma:internalName="PublishingStartDate">
      <xsd:simpleType>
        <xsd:restriction base="dms:Unknown"/>
      </xsd:simpleType>
    </xsd:element>
    <xsd:element name="PublishingExpirationDate" ma:index="9" nillable="true" ma:displayName="Ημερομηνία λήξης χρονοδιαγράμματος"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ma:readOnly="tru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C1259-BD09-43DA-BD7C-D8BA0FA0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02634F2-84FB-4A56-A28D-A982609FC128}">
  <ds:schemaRefs>
    <ds:schemaRef ds:uri="http://schemas.microsoft.com/office/2006/documentManagement/types"/>
    <ds:schemaRef ds:uri="http://purl.org/dc/elements/1.1/"/>
    <ds:schemaRef ds:uri="http://www.w3.org/XML/1998/namespace"/>
    <ds:schemaRef ds:uri="http://schemas.openxmlformats.org/package/2006/metadata/core-properties"/>
    <ds:schemaRef ds:uri="http://purl.org/dc/terms/"/>
    <ds:schemaRef ds:uri="http://purl.org/dc/dcmitype/"/>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644035F3-3B8E-4FE7-A2D3-2F17CA9BEA6D}">
  <ds:schemaRefs>
    <ds:schemaRef ds:uri="http://schemas.microsoft.com/sharepoint/v3/contenttype/forms"/>
  </ds:schemaRefs>
</ds:datastoreItem>
</file>

<file path=customXml/itemProps4.xml><?xml version="1.0" encoding="utf-8"?>
<ds:datastoreItem xmlns:ds="http://schemas.openxmlformats.org/officeDocument/2006/customXml" ds:itemID="{823EF21E-AA40-4E23-8779-6762B32F8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3982</Words>
  <Characters>21506</Characters>
  <Application>Microsoft Office Word</Application>
  <DocSecurity>0</DocSecurity>
  <Lines>179</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techniki02</cp:lastModifiedBy>
  <cp:revision>2</cp:revision>
  <cp:lastPrinted>2018-05-11T09:02:00Z</cp:lastPrinted>
  <dcterms:created xsi:type="dcterms:W3CDTF">2020-10-08T11:31:00Z</dcterms:created>
  <dcterms:modified xsi:type="dcterms:W3CDTF">2020-10-08T11:31:00Z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0x010100ECDDDAFF6CA6494BB9A76D6EF082445F</vt:lpwstr>
  </property>
</Properties>
</file>