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bookmarkStart w:id="0" w:name="_GoBack"/>
      <w:bookmarkEnd w:id="0"/>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rsidP="00B868FE">
      <w:pPr>
        <w:pBdr>
          <w:top w:val="single" w:sz="18" w:space="1" w:color="4F81BD" w:themeColor="accent1"/>
          <w:left w:val="single" w:sz="18" w:space="4" w:color="4F81BD" w:themeColor="accent1"/>
          <w:bottom w:val="single" w:sz="18" w:space="1" w:color="4F81BD" w:themeColor="accent1"/>
          <w:right w:val="single" w:sz="18" w:space="4" w:color="4F81BD" w:themeColor="accent1"/>
        </w:pBd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rsidP="00B868FE">
      <w:pPr>
        <w:pBdr>
          <w:top w:val="single" w:sz="18" w:space="1" w:color="4F81BD" w:themeColor="accent1"/>
          <w:left w:val="single" w:sz="18" w:space="4" w:color="4F81BD" w:themeColor="accent1"/>
          <w:bottom w:val="single" w:sz="18" w:space="1" w:color="4F81BD" w:themeColor="accent1"/>
          <w:right w:val="single" w:sz="18" w:space="4" w:color="4F81BD" w:themeColor="accent1"/>
        </w:pBdr>
        <w:ind w:firstLine="0"/>
        <w:jc w:val="center"/>
        <w:rPr>
          <w:rFonts w:asciiTheme="minorHAnsi" w:eastAsiaTheme="minorHAnsi" w:hAnsiTheme="minorHAnsi" w:cstheme="minorBidi"/>
          <w:b/>
          <w:color w:val="4F81BD" w:themeColor="accent1"/>
          <w:kern w:val="0"/>
          <w:sz w:val="36"/>
          <w:szCs w:val="36"/>
          <w:lang w:eastAsia="el-GR"/>
        </w:rPr>
      </w:pPr>
      <w:r>
        <w:rPr>
          <w:rFonts w:asciiTheme="minorHAnsi" w:eastAsiaTheme="minorHAnsi" w:hAnsiTheme="minorHAnsi" w:cstheme="minorBidi"/>
          <w:b/>
          <w:color w:val="4F81BD" w:themeColor="accent1"/>
          <w:kern w:val="0"/>
          <w:sz w:val="36"/>
          <w:szCs w:val="36"/>
          <w:lang w:eastAsia="el-GR"/>
        </w:rPr>
        <w:t>Υπόδειγμα Τυποποιημένου Εντύπου Υπεύθυνης Δήλωσης (ΤΕΥΔ)</w:t>
      </w:r>
    </w:p>
    <w:p w:rsidR="00B868FE" w:rsidRDefault="00B868FE" w:rsidP="00B868FE">
      <w:pPr>
        <w:pBdr>
          <w:top w:val="single" w:sz="18" w:space="1" w:color="4F81BD" w:themeColor="accent1"/>
          <w:left w:val="single" w:sz="18" w:space="4" w:color="4F81BD" w:themeColor="accent1"/>
          <w:bottom w:val="single" w:sz="18" w:space="1" w:color="4F81BD" w:themeColor="accent1"/>
          <w:right w:val="single" w:sz="18" w:space="4" w:color="4F81BD" w:themeColor="accent1"/>
        </w:pBd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suppressAutoHyphens w:val="0"/>
        <w:spacing w:after="0" w:line="240" w:lineRule="auto"/>
        <w:ind w:firstLine="0"/>
        <w:jc w:val="left"/>
        <w:rPr>
          <w:rFonts w:asciiTheme="minorHAnsi" w:eastAsiaTheme="minorHAnsi" w:hAnsiTheme="minorHAnsi" w:cstheme="minorBidi"/>
          <w:b/>
          <w:color w:val="4F81BD" w:themeColor="accent1"/>
          <w:kern w:val="0"/>
          <w:sz w:val="36"/>
          <w:szCs w:val="36"/>
          <w:lang w:eastAsia="el-GR"/>
        </w:rPr>
      </w:pPr>
      <w:r>
        <w:rPr>
          <w:rFonts w:asciiTheme="minorHAnsi" w:eastAsiaTheme="minorHAnsi" w:hAnsiTheme="minorHAnsi" w:cstheme="minorBidi"/>
          <w:b/>
          <w:color w:val="4F81BD" w:themeColor="accent1"/>
          <w:kern w:val="0"/>
          <w:sz w:val="36"/>
          <w:szCs w:val="36"/>
          <w:lang w:eastAsia="el-GR"/>
        </w:rPr>
        <w:br w:type="page"/>
      </w:r>
    </w:p>
    <w:p w:rsidR="00B868FE" w:rsidRDefault="00B868FE">
      <w:pPr>
        <w:ind w:firstLine="0"/>
        <w:jc w:val="center"/>
        <w:rPr>
          <w:b/>
          <w:bCs/>
        </w:rPr>
      </w:pPr>
    </w:p>
    <w:p w:rsidR="001E3309" w:rsidRDefault="001E3309">
      <w:pPr>
        <w:ind w:firstLine="0"/>
        <w:jc w:val="center"/>
      </w:pPr>
      <w:r>
        <w:rPr>
          <w:b/>
          <w:bCs/>
        </w:rPr>
        <w:t xml:space="preserve">ΤΥΠΟΠΟΙΗΜΕΝΟ ΕΝΤΥΠΟ ΥΠΕΥΘΥΝΗΣ ΔΗΛΩΣΗΣ </w:t>
      </w:r>
      <w:r>
        <w:rPr>
          <w:b/>
          <w:bCs/>
          <w:sz w:val="24"/>
          <w:szCs w:val="24"/>
        </w:rPr>
        <w:t>(TEΥΔ)</w:t>
      </w:r>
    </w:p>
    <w:p w:rsidR="001E3309" w:rsidRDefault="001E3309">
      <w:pPr>
        <w:jc w:val="center"/>
      </w:pPr>
      <w:r>
        <w:rPr>
          <w:b/>
          <w:bCs/>
          <w:sz w:val="24"/>
          <w:szCs w:val="24"/>
        </w:rPr>
        <w:t>[άρθρου 79 παρ. 4 ν. 4412/2016 (Α 147)]</w:t>
      </w:r>
    </w:p>
    <w:p w:rsidR="001E3309" w:rsidRDefault="001E3309">
      <w:pPr>
        <w:ind w:firstLine="0"/>
        <w:jc w:val="center"/>
      </w:pPr>
      <w:r>
        <w:rPr>
          <w:rFonts w:eastAsia="Calibri"/>
          <w:b/>
          <w:bCs/>
          <w:color w:val="669900"/>
          <w:sz w:val="24"/>
          <w:szCs w:val="24"/>
          <w:u w:val="single"/>
        </w:rPr>
        <w:t xml:space="preserve"> </w:t>
      </w:r>
      <w:r>
        <w:rPr>
          <w:rFonts w:eastAsia="Calibri"/>
          <w:b/>
          <w:bCs/>
          <w:color w:val="00000A"/>
          <w:sz w:val="24"/>
          <w:szCs w:val="24"/>
          <w:u w:val="single"/>
        </w:rPr>
        <w:t>για διαδικασίες σύναψης δημόσιας σύμβασης κάτω των ορίων των οδηγιών</w:t>
      </w:r>
    </w:p>
    <w:p w:rsidR="00CD2567" w:rsidRDefault="001E3309" w:rsidP="00B26429">
      <w:pPr>
        <w:numPr>
          <w:ilvl w:val="0"/>
          <w:numId w:val="8"/>
        </w:numPr>
        <w:jc w:val="center"/>
      </w:pPr>
      <w:r>
        <w:rPr>
          <w:b/>
          <w:bCs/>
          <w:u w:val="single"/>
        </w:rPr>
        <w:t>Μέρος Ι: Πληροφορίες σχετικά με την αναθέτουσα αρχή/αναθέτοντα φορέα</w:t>
      </w:r>
      <w:r w:rsidR="00CD2567">
        <w:rPr>
          <w:rStyle w:val="12"/>
          <w:b/>
          <w:bCs/>
          <w:u w:val="single"/>
        </w:rPr>
        <w:footnoteReference w:id="1"/>
      </w:r>
      <w:r w:rsidR="00CD2567">
        <w:rPr>
          <w:b/>
          <w:bCs/>
          <w:u w:val="single"/>
        </w:rPr>
        <w:t xml:space="preserve">  και τη διαδικασία ανάθεσης</w:t>
      </w:r>
    </w:p>
    <w:p w:rsidR="00CD2567" w:rsidRDefault="00CD2567">
      <w:pPr>
        <w:pBdr>
          <w:top w:val="single" w:sz="1" w:space="1" w:color="000000"/>
          <w:left w:val="single" w:sz="1" w:space="1" w:color="000000"/>
          <w:bottom w:val="single" w:sz="1" w:space="1" w:color="000000"/>
          <w:right w:val="single" w:sz="1" w:space="1" w:color="000000"/>
        </w:pBdr>
        <w:shd w:val="clear" w:color="auto" w:fill="CCCCCC"/>
        <w:ind w:firstLine="0"/>
      </w:pPr>
      <w:r>
        <w:rPr>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8965"/>
      </w:tblGrid>
      <w:tr w:rsidR="00CD2567">
        <w:tc>
          <w:tcPr>
            <w:tcW w:w="8965" w:type="dxa"/>
            <w:tcBorders>
              <w:top w:val="single" w:sz="1" w:space="0" w:color="000000"/>
              <w:left w:val="single" w:sz="1" w:space="0" w:color="000000"/>
              <w:bottom w:val="single" w:sz="1" w:space="0" w:color="000000"/>
              <w:right w:val="single" w:sz="1" w:space="0" w:color="000000"/>
            </w:tcBorders>
            <w:shd w:val="clear" w:color="auto" w:fill="B2B2B2"/>
          </w:tcPr>
          <w:p w:rsidR="00CD2567" w:rsidRDefault="00CD2567">
            <w:pPr>
              <w:spacing w:after="0"/>
              <w:ind w:firstLine="0"/>
            </w:pPr>
            <w:r>
              <w:rPr>
                <w:b/>
                <w:bCs/>
              </w:rPr>
              <w:t>Α: Ονομασία, διεύθυνση και στοιχεία επικοινωνίας της αναθέτουσας αρχής (αα)/ αναθέτοντα φορέα (αφ)</w:t>
            </w:r>
          </w:p>
          <w:p w:rsidR="00CD2567" w:rsidRDefault="003A7F52">
            <w:pPr>
              <w:spacing w:after="0"/>
              <w:ind w:firstLine="0"/>
            </w:pPr>
            <w:r>
              <w:t>- Ονομασία: [ΔΗΜΟΣ ΟΡΕΣΤΙΑΔΑΣ</w:t>
            </w:r>
            <w:r w:rsidR="00CD2567">
              <w:t>]</w:t>
            </w:r>
          </w:p>
          <w:p w:rsidR="00CD2567" w:rsidRDefault="00CD2567">
            <w:pPr>
              <w:spacing w:after="0"/>
              <w:ind w:firstLine="0"/>
            </w:pPr>
            <w:r>
              <w:t>- Κωδικός  Αναθέτουσας Αρχής / Αναθέτοντα Φορέα ΚΗΜΔΗΣ : [.......]</w:t>
            </w:r>
          </w:p>
          <w:p w:rsidR="00CD2567" w:rsidRDefault="00CD2567">
            <w:pPr>
              <w:spacing w:after="0"/>
              <w:ind w:firstLine="0"/>
            </w:pPr>
            <w:r>
              <w:t>- Ταχυδρομική διεύ</w:t>
            </w:r>
            <w:r w:rsidR="003A7F52">
              <w:t xml:space="preserve">θυνση / Πόλη / </w:t>
            </w:r>
            <w:proofErr w:type="spellStart"/>
            <w:r w:rsidR="003A7F52">
              <w:t>Ταχ</w:t>
            </w:r>
            <w:proofErr w:type="spellEnd"/>
            <w:r w:rsidR="003A7F52">
              <w:t>. Κωδικός: [ΒΑΣ. ΚΩΝ/ΝΟΥ 11, 68200 ΟΡΕΣΤΙΑΔΑ</w:t>
            </w:r>
            <w:r>
              <w:t>]</w:t>
            </w:r>
          </w:p>
          <w:p w:rsidR="00CD2567" w:rsidRDefault="003A7F52">
            <w:pPr>
              <w:spacing w:after="0"/>
              <w:ind w:firstLine="0"/>
            </w:pPr>
            <w:r>
              <w:t>- Αρμόδιος για πληροφορίες: [ΚΑΛΕΝΤΖΙΔΗΣ ΒΛΑΣΑΚΗΣ</w:t>
            </w:r>
            <w:r w:rsidR="00CD2567">
              <w:t>]</w:t>
            </w:r>
          </w:p>
          <w:p w:rsidR="00CD2567" w:rsidRDefault="003A7F52">
            <w:pPr>
              <w:spacing w:after="0"/>
              <w:ind w:firstLine="0"/>
            </w:pPr>
            <w:r>
              <w:t>- Τηλέφωνο: [2552350360</w:t>
            </w:r>
            <w:r w:rsidR="00CD2567">
              <w:t>]</w:t>
            </w:r>
          </w:p>
          <w:p w:rsidR="00CD2567" w:rsidRDefault="00CD2567">
            <w:pPr>
              <w:spacing w:after="0"/>
              <w:ind w:firstLine="0"/>
            </w:pPr>
            <w:r>
              <w:t xml:space="preserve">- </w:t>
            </w:r>
            <w:proofErr w:type="spellStart"/>
            <w:r>
              <w:t>Ηλ</w:t>
            </w:r>
            <w:proofErr w:type="spellEnd"/>
            <w:r>
              <w:t>. τ</w:t>
            </w:r>
            <w:r w:rsidR="003A7F52">
              <w:t>αχυδρομείο: [</w:t>
            </w:r>
            <w:proofErr w:type="spellStart"/>
            <w:r w:rsidR="003A7F52">
              <w:rPr>
                <w:lang w:val="en-US"/>
              </w:rPr>
              <w:t>vlasis</w:t>
            </w:r>
            <w:proofErr w:type="spellEnd"/>
            <w:r w:rsidR="003A7F52" w:rsidRPr="003A7F52">
              <w:t>@</w:t>
            </w:r>
            <w:proofErr w:type="spellStart"/>
            <w:r w:rsidR="003A7F52">
              <w:rPr>
                <w:lang w:val="en-US"/>
              </w:rPr>
              <w:t>orestiada</w:t>
            </w:r>
            <w:proofErr w:type="spellEnd"/>
            <w:r w:rsidR="003A7F52" w:rsidRPr="003A7F52">
              <w:t>.</w:t>
            </w:r>
            <w:r w:rsidR="003A7F52">
              <w:rPr>
                <w:lang w:val="en-US"/>
              </w:rPr>
              <w:t>gr</w:t>
            </w:r>
            <w:r>
              <w:t>]</w:t>
            </w:r>
          </w:p>
          <w:p w:rsidR="00CD2567" w:rsidRDefault="00CD2567">
            <w:pPr>
              <w:spacing w:after="0"/>
              <w:ind w:firstLine="0"/>
            </w:pPr>
            <w:r>
              <w:t>- Διεύθυνση στο Διαδίκτυο (διεύθυνση δικτυακού τόπου) (</w:t>
            </w:r>
            <w:r>
              <w:rPr>
                <w:i/>
              </w:rPr>
              <w:t>εάν υπάρχει</w:t>
            </w:r>
            <w:r w:rsidR="003A7F52">
              <w:t>): [</w:t>
            </w:r>
            <w:proofErr w:type="spellStart"/>
            <w:r w:rsidR="003A7F52">
              <w:t>www.orestiada.gr</w:t>
            </w:r>
            <w:proofErr w:type="spellEnd"/>
            <w:r>
              <w:t>]</w:t>
            </w:r>
          </w:p>
        </w:tc>
      </w:tr>
      <w:tr w:rsidR="00CD2567">
        <w:tc>
          <w:tcPr>
            <w:tcW w:w="8965" w:type="dxa"/>
            <w:tcBorders>
              <w:left w:val="single" w:sz="1" w:space="0" w:color="000000"/>
              <w:bottom w:val="single" w:sz="1" w:space="0" w:color="000000"/>
              <w:right w:val="single" w:sz="1" w:space="0" w:color="000000"/>
            </w:tcBorders>
            <w:shd w:val="clear" w:color="auto" w:fill="B2B2B2"/>
          </w:tcPr>
          <w:p w:rsidR="00CD2567" w:rsidRDefault="00CD2567">
            <w:pPr>
              <w:spacing w:after="0"/>
              <w:ind w:firstLine="0"/>
            </w:pPr>
            <w:r>
              <w:rPr>
                <w:b/>
                <w:bCs/>
              </w:rPr>
              <w:t>Β: Πληροφορίες σχετικά με τη διαδικασία σύναψης σύμβασης</w:t>
            </w:r>
          </w:p>
          <w:p w:rsidR="00CD2567" w:rsidRDefault="00CD2567">
            <w:pPr>
              <w:spacing w:after="0"/>
              <w:ind w:firstLine="0"/>
            </w:pPr>
            <w:r>
              <w:t xml:space="preserve">- </w:t>
            </w:r>
            <w:r w:rsidRPr="003A7F52">
              <w:rPr>
                <w:rFonts w:asciiTheme="minorHAnsi" w:hAnsiTheme="minorHAnsi" w:cstheme="minorHAnsi"/>
              </w:rPr>
              <w:t>Τίτλος ή σύντομη περιγ</w:t>
            </w:r>
            <w:r w:rsidR="003A7F52" w:rsidRPr="003A7F52">
              <w:rPr>
                <w:rFonts w:asciiTheme="minorHAnsi" w:hAnsiTheme="minorHAnsi" w:cstheme="minorHAnsi"/>
              </w:rPr>
              <w:t>ραφή της δημόσιας σύμβασης: [</w:t>
            </w:r>
            <w:r w:rsidR="00690EFB" w:rsidRPr="00690EFB">
              <w:rPr>
                <w:rFonts w:asciiTheme="minorHAnsi" w:hAnsiTheme="minorHAnsi" w:cstheme="minorHAnsi"/>
                <w:bCs/>
              </w:rPr>
              <w:t xml:space="preserve">Μελέτη για τη βελτίωση βατότητας κύριων αγροτικών δρόμων στον Κάμπο Ορεστιάδας - </w:t>
            </w:r>
            <w:proofErr w:type="spellStart"/>
            <w:r w:rsidR="00690EFB" w:rsidRPr="00690EFB">
              <w:rPr>
                <w:rFonts w:asciiTheme="minorHAnsi" w:hAnsiTheme="minorHAnsi" w:cstheme="minorHAnsi"/>
                <w:bCs/>
              </w:rPr>
              <w:t>Χειμωνίου</w:t>
            </w:r>
            <w:proofErr w:type="spellEnd"/>
            <w:r w:rsidR="00690EFB" w:rsidRPr="00690EFB">
              <w:rPr>
                <w:rFonts w:asciiTheme="minorHAnsi" w:hAnsiTheme="minorHAnsi" w:cstheme="minorHAnsi"/>
                <w:bCs/>
              </w:rPr>
              <w:t xml:space="preserve">, στην </w:t>
            </w:r>
            <w:proofErr w:type="spellStart"/>
            <w:r w:rsidR="00690EFB" w:rsidRPr="00690EFB">
              <w:rPr>
                <w:rFonts w:asciiTheme="minorHAnsi" w:hAnsiTheme="minorHAnsi" w:cstheme="minorHAnsi"/>
                <w:bCs/>
              </w:rPr>
              <w:t>τ.κ</w:t>
            </w:r>
            <w:proofErr w:type="spellEnd"/>
            <w:r w:rsidR="00690EFB" w:rsidRPr="00690EFB">
              <w:rPr>
                <w:rFonts w:asciiTheme="minorHAnsi" w:hAnsiTheme="minorHAnsi" w:cstheme="minorHAnsi"/>
                <w:bCs/>
              </w:rPr>
              <w:t xml:space="preserve">. Ν. </w:t>
            </w:r>
            <w:proofErr w:type="spellStart"/>
            <w:r w:rsidR="00690EFB" w:rsidRPr="00690EFB">
              <w:rPr>
                <w:rFonts w:asciiTheme="minorHAnsi" w:hAnsiTheme="minorHAnsi" w:cstheme="minorHAnsi"/>
                <w:bCs/>
              </w:rPr>
              <w:t>Βύσσας</w:t>
            </w:r>
            <w:proofErr w:type="spellEnd"/>
            <w:r w:rsidR="00690EFB" w:rsidRPr="00690EFB">
              <w:rPr>
                <w:rFonts w:asciiTheme="minorHAnsi" w:hAnsiTheme="minorHAnsi" w:cstheme="minorHAnsi"/>
                <w:bCs/>
              </w:rPr>
              <w:t xml:space="preserve"> και στην </w:t>
            </w:r>
            <w:proofErr w:type="spellStart"/>
            <w:r w:rsidR="00690EFB" w:rsidRPr="00690EFB">
              <w:rPr>
                <w:rFonts w:asciiTheme="minorHAnsi" w:hAnsiTheme="minorHAnsi" w:cstheme="minorHAnsi"/>
                <w:bCs/>
              </w:rPr>
              <w:t>τ.κ</w:t>
            </w:r>
            <w:proofErr w:type="spellEnd"/>
            <w:r w:rsidR="00690EFB" w:rsidRPr="00690EFB">
              <w:rPr>
                <w:rFonts w:asciiTheme="minorHAnsi" w:hAnsiTheme="minorHAnsi" w:cstheme="minorHAnsi"/>
                <w:bCs/>
              </w:rPr>
              <w:t xml:space="preserve">. </w:t>
            </w:r>
            <w:proofErr w:type="spellStart"/>
            <w:r w:rsidR="00690EFB" w:rsidRPr="00690EFB">
              <w:rPr>
                <w:rFonts w:asciiTheme="minorHAnsi" w:hAnsiTheme="minorHAnsi" w:cstheme="minorHAnsi"/>
                <w:bCs/>
              </w:rPr>
              <w:t>Πενταλόφου</w:t>
            </w:r>
            <w:proofErr w:type="spellEnd"/>
            <w:r w:rsidRPr="003A7F52">
              <w:rPr>
                <w:rFonts w:asciiTheme="minorHAnsi" w:hAnsiTheme="minorHAnsi" w:cstheme="minorHAnsi"/>
              </w:rPr>
              <w:t>]</w:t>
            </w:r>
          </w:p>
          <w:p w:rsidR="00CD2567" w:rsidRDefault="00CD2567">
            <w:pPr>
              <w:spacing w:after="0"/>
              <w:ind w:firstLine="0"/>
            </w:pPr>
            <w:r>
              <w:t>- Κωδικός στο ΚΗΜΔΗΣ: [……]</w:t>
            </w:r>
          </w:p>
          <w:p w:rsidR="00CD2567" w:rsidRDefault="00CD2567">
            <w:pPr>
              <w:spacing w:after="0"/>
              <w:ind w:firstLine="0"/>
            </w:pPr>
            <w:r>
              <w:t>- Η σύμβαση αναφέρεται σε έργ</w:t>
            </w:r>
            <w:r w:rsidR="003A7F52">
              <w:t>α, προμήθειες, ή υπηρεσίες : [μελέτη</w:t>
            </w:r>
            <w:r>
              <w:t>]</w:t>
            </w:r>
          </w:p>
          <w:p w:rsidR="00CD2567" w:rsidRDefault="00CD2567">
            <w:pPr>
              <w:spacing w:after="0"/>
              <w:ind w:firstLine="0"/>
            </w:pPr>
            <w:r>
              <w:t>- Εφόσον υφίστανται, ένδειξη ύπαρξης σχετικών τμημάτων : [……]</w:t>
            </w:r>
          </w:p>
          <w:p w:rsidR="00CD2567" w:rsidRDefault="00CD2567">
            <w:pPr>
              <w:spacing w:after="0"/>
              <w:ind w:firstLine="0"/>
            </w:pPr>
            <w:r>
              <w:t>- Αριθμός αναφοράς που αποδίδεται στον φάκελο από την αναθέτουσα αρχή (</w:t>
            </w:r>
            <w:r>
              <w:rPr>
                <w:i/>
              </w:rPr>
              <w:t>εάν υπάρχει</w:t>
            </w:r>
            <w:r>
              <w:t>): [……]</w:t>
            </w:r>
          </w:p>
        </w:tc>
      </w:tr>
    </w:tbl>
    <w:p w:rsidR="00CD2567" w:rsidRDefault="00CD2567"/>
    <w:p w:rsidR="00690EFB" w:rsidRDefault="00CD2567">
      <w:pPr>
        <w:shd w:val="clear" w:color="auto" w:fill="B2B2B2"/>
        <w:ind w:firstLine="0"/>
      </w:pPr>
      <w:r>
        <w:t>ΟΛΕΣ ΟΙ ΥΠΟΛΟΙΠΕΣ ΠΛΗΡΟΦΟΡΙΕΣ ΣΕ ΚΑΘΕ ΕΝΟΤΗΤΑ ΤΟΥ ΤΕΥΔ ΘΑ ΠΡΕΠΕΙ ΝΑ ΣΥΜΠΛΗΡΩΘΟΥΝ ΑΠΟ ΤΟΝ ΟΙΚΟΝΟΜΙΚΟ ΦΟΡΕΑ</w:t>
      </w:r>
    </w:p>
    <w:p w:rsidR="00690EFB" w:rsidRDefault="00690EFB" w:rsidP="00690EFB"/>
    <w:p w:rsidR="00CD2567" w:rsidRPr="00690EFB" w:rsidRDefault="00690EFB" w:rsidP="00690EFB">
      <w:pPr>
        <w:tabs>
          <w:tab w:val="left" w:pos="3807"/>
        </w:tabs>
      </w:pPr>
      <w:r>
        <w:tab/>
      </w:r>
    </w:p>
    <w:p w:rsidR="00CD2567" w:rsidRDefault="00CD2567">
      <w:pPr>
        <w:pageBreakBefore/>
        <w:ind w:firstLine="0"/>
        <w:jc w:val="center"/>
      </w:pPr>
      <w:r>
        <w:rPr>
          <w:b/>
          <w:bCs/>
          <w:u w:val="single"/>
        </w:rPr>
        <w:lastRenderedPageBreak/>
        <w:t>Μέρος II: Πληροφορίες σχετικά με τον οικονομικό φορέα</w:t>
      </w:r>
    </w:p>
    <w:p w:rsidR="00CD2567" w:rsidRDefault="00CD2567">
      <w:pPr>
        <w:ind w:firstLine="0"/>
        <w:jc w:val="center"/>
      </w:pPr>
      <w:r>
        <w:rPr>
          <w:b/>
          <w:bCs/>
        </w:rPr>
        <w:t>Α: Πληροφορίες σχετικά με τον οικονομικό φορέα</w:t>
      </w:r>
    </w:p>
    <w:tbl>
      <w:tblPr>
        <w:tblW w:w="8989" w:type="dxa"/>
        <w:tblInd w:w="108" w:type="dxa"/>
        <w:tblLayout w:type="fixed"/>
        <w:tblLook w:val="0000" w:firstRow="0" w:lastRow="0" w:firstColumn="0" w:lastColumn="0" w:noHBand="0" w:noVBand="0"/>
      </w:tblPr>
      <w:tblGrid>
        <w:gridCol w:w="4479"/>
        <w:gridCol w:w="4510"/>
      </w:tblGrid>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before="120" w:after="0"/>
              <w:ind w:firstLine="0"/>
            </w:pPr>
            <w:r>
              <w:rPr>
                <w:b/>
                <w:i/>
              </w:rPr>
              <w:t>Στοιχεία αναγνώρισης: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Πλήρης Επωνυμία: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Αριθμός φορολογικού μητρώου (ΑΦΜ):</w:t>
            </w:r>
          </w:p>
          <w:p w:rsidR="00CD2567" w:rsidRDefault="00CD2567">
            <w:pPr>
              <w:spacing w:after="0"/>
              <w:ind w:firstLine="0"/>
            </w:pPr>
            <w: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rsidTr="00043EA6">
        <w:trPr>
          <w:trHeight w:val="1533"/>
        </w:trPr>
        <w:tc>
          <w:tcPr>
            <w:tcW w:w="4479" w:type="dxa"/>
            <w:tcBorders>
              <w:top w:val="single" w:sz="4" w:space="0" w:color="000000"/>
              <w:left w:val="single" w:sz="4" w:space="0" w:color="000000"/>
              <w:bottom w:val="single" w:sz="4" w:space="0" w:color="000000"/>
            </w:tcBorders>
            <w:shd w:val="clear" w:color="auto" w:fill="auto"/>
          </w:tcPr>
          <w:p w:rsidR="00CD2567" w:rsidRDefault="00CD2567">
            <w:pPr>
              <w:shd w:val="clear" w:color="auto" w:fill="FFFFFF"/>
              <w:spacing w:after="0"/>
              <w:ind w:firstLine="0"/>
            </w:pPr>
            <w:r>
              <w:t>Αρμόδιος ή αρμόδιοι</w:t>
            </w:r>
            <w:r>
              <w:rPr>
                <w:rStyle w:val="a5"/>
                <w:vertAlign w:val="superscript"/>
              </w:rPr>
              <w:footnoteReference w:id="2"/>
            </w:r>
            <w:r>
              <w:rPr>
                <w:rStyle w:val="a5"/>
              </w:rPr>
              <w:t xml:space="preserve"> </w:t>
            </w:r>
            <w:r>
              <w:t>:</w:t>
            </w:r>
          </w:p>
          <w:p w:rsidR="00CD2567" w:rsidRDefault="00CD2567">
            <w:pPr>
              <w:spacing w:after="0"/>
              <w:ind w:firstLine="0"/>
            </w:pPr>
            <w:r>
              <w:t>Τηλέφωνο:</w:t>
            </w:r>
          </w:p>
          <w:p w:rsidR="00CD2567" w:rsidRDefault="00CD2567">
            <w:pPr>
              <w:spacing w:after="0"/>
              <w:ind w:firstLine="0"/>
            </w:pPr>
            <w:proofErr w:type="spellStart"/>
            <w:r>
              <w:t>Ηλ</w:t>
            </w:r>
            <w:proofErr w:type="spellEnd"/>
            <w:r>
              <w:t>. ταχυδρομείο:</w:t>
            </w:r>
          </w:p>
          <w:p w:rsidR="00CD2567" w:rsidRDefault="00CD2567">
            <w:pPr>
              <w:spacing w:after="0"/>
              <w:ind w:firstLine="0"/>
            </w:pPr>
            <w:r>
              <w:t>Διεύθυνση στο Διαδίκτυο (διεύθυνση δικτυακού τόπου) (</w:t>
            </w:r>
            <w:r>
              <w:rPr>
                <w:i/>
              </w:rPr>
              <w:t>εάν υπάρχει</w:t>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p w:rsidR="00CD2567" w:rsidRDefault="00CD2567">
            <w:pPr>
              <w:spacing w:after="0"/>
              <w:ind w:firstLine="0"/>
            </w:pPr>
            <w:r>
              <w:t>[……]</w:t>
            </w:r>
          </w:p>
          <w:p w:rsidR="00CD2567" w:rsidRDefault="00CD2567">
            <w:pPr>
              <w:spacing w:after="0"/>
              <w:ind w:firstLine="0"/>
            </w:pPr>
            <w:r>
              <w:t>[……]</w:t>
            </w:r>
          </w:p>
          <w:p w:rsidR="00CD2567" w:rsidRDefault="00CD2567">
            <w:pPr>
              <w:spacing w:after="0"/>
              <w:ind w:firstLine="0"/>
            </w:pPr>
            <w:r>
              <w:t>[……]</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bCs/>
                <w:i/>
                <w:iCs/>
              </w:rPr>
              <w:t>Γενικές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bCs/>
                <w:i/>
                <w:iCs/>
              </w:rPr>
              <w:t>Απάντηση:</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Ο οικονομικός φορέας είναι πολύ μικρή, μικρή ή μεσαία επιχείρηση</w:t>
            </w:r>
            <w:r>
              <w:rPr>
                <w:rStyle w:val="a5"/>
                <w:vertAlign w:val="superscript"/>
              </w:rPr>
              <w:footnoteReference w:id="3"/>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p>
        </w:tc>
      </w:tr>
      <w:tr w:rsidR="00CD2567" w:rsidTr="00043EA6">
        <w:tc>
          <w:tcPr>
            <w:tcW w:w="4479" w:type="dxa"/>
            <w:tcBorders>
              <w:left w:val="single" w:sz="4" w:space="0" w:color="000000"/>
              <w:bottom w:val="single" w:sz="4" w:space="0" w:color="000000"/>
            </w:tcBorders>
            <w:shd w:val="clear" w:color="auto" w:fill="auto"/>
          </w:tcPr>
          <w:p w:rsidR="00CD2567" w:rsidRDefault="00CD2567">
            <w:pPr>
              <w:spacing w:after="0"/>
              <w:ind w:firstLine="0"/>
            </w:pPr>
            <w: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w:t>
            </w:r>
            <w:proofErr w:type="spellStart"/>
            <w:r>
              <w:t>προ)επιλογής</w:t>
            </w:r>
            <w:proofErr w:type="spellEnd"/>
            <w:r>
              <w:t>);</w:t>
            </w:r>
          </w:p>
        </w:tc>
        <w:tc>
          <w:tcPr>
            <w:tcW w:w="4510" w:type="dxa"/>
            <w:tcBorders>
              <w:left w:val="single" w:sz="4" w:space="0" w:color="000000"/>
              <w:bottom w:val="single" w:sz="4" w:space="0" w:color="000000"/>
              <w:right w:val="single" w:sz="4" w:space="0" w:color="000000"/>
            </w:tcBorders>
            <w:shd w:val="clear" w:color="auto" w:fill="auto"/>
          </w:tcPr>
          <w:p w:rsidR="00CD2567" w:rsidRDefault="00CD2567">
            <w:pPr>
              <w:spacing w:after="0"/>
              <w:ind w:firstLine="0"/>
            </w:pPr>
            <w:r>
              <w:t>[] Ναι [] Όχι [] Άνευ αντικειμένου</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rPr>
              <w:t>Εάν ναι</w:t>
            </w:r>
            <w:r>
              <w:t>:</w:t>
            </w:r>
          </w:p>
          <w:p w:rsidR="00CD2567" w:rsidRDefault="00CD2567">
            <w:pPr>
              <w:spacing w:after="0"/>
              <w:ind w:firstLine="0"/>
            </w:pPr>
            <w: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CD2567" w:rsidRDefault="00CD2567">
            <w:pPr>
              <w:spacing w:after="0"/>
              <w:ind w:firstLine="0"/>
            </w:pPr>
            <w:r>
              <w:t xml:space="preserve">α) Αναφέρετε την ονομασία του καταλόγου ή </w:t>
            </w:r>
            <w:r>
              <w:lastRenderedPageBreak/>
              <w:t>του πιστοποιητικού και τον σχετικό αριθμό εγγραφής ή πιστοποίησης, κατά περίπτωση:</w:t>
            </w:r>
          </w:p>
          <w:p w:rsidR="00CD2567" w:rsidRDefault="00CD2567">
            <w:pPr>
              <w:spacing w:after="0"/>
              <w:ind w:firstLine="0"/>
            </w:pPr>
            <w:r>
              <w:t>β) Εάν το πιστοποιητικό εγγραφής ή η πιστοποίηση διατίθεται ηλεκτρονικά, αναφέρετε:</w:t>
            </w:r>
          </w:p>
          <w:p w:rsidR="00CD2567" w:rsidRDefault="00CD2567">
            <w:pPr>
              <w:spacing w:after="0"/>
              <w:ind w:firstLine="0"/>
            </w:pPr>
            <w:r>
              <w:t>γ) Αναφέρετε τα δικαιολογητικά στα οποία βασίζεται η εγγραφή ή η πιστοποίηση και, κατά περίπτωση, την κατάταξη στον επίσημο κατάλογο</w:t>
            </w:r>
            <w:r>
              <w:rPr>
                <w:rStyle w:val="a5"/>
                <w:vertAlign w:val="superscript"/>
              </w:rPr>
              <w:footnoteReference w:id="4"/>
            </w:r>
            <w:r>
              <w:t>:</w:t>
            </w:r>
          </w:p>
          <w:p w:rsidR="00CD2567" w:rsidRDefault="00CD2567">
            <w:pPr>
              <w:spacing w:after="0"/>
              <w:ind w:firstLine="0"/>
            </w:pPr>
            <w:r>
              <w:t>δ) Η εγγραφή ή η πιστοποίηση καλύπτει όλα τα απαιτούμενα κριτήρια επιλογής;</w:t>
            </w:r>
          </w:p>
          <w:p w:rsidR="00CD2567" w:rsidRDefault="00CD2567">
            <w:pPr>
              <w:spacing w:after="0"/>
              <w:ind w:firstLine="0"/>
            </w:pPr>
            <w:r>
              <w:rPr>
                <w:b/>
              </w:rPr>
              <w:t>Εάν όχι:</w:t>
            </w:r>
          </w:p>
          <w:p w:rsidR="00CD2567" w:rsidRDefault="00CD2567">
            <w:pPr>
              <w:spacing w:after="0"/>
              <w:ind w:firstLine="0"/>
            </w:pPr>
            <w:r>
              <w:rPr>
                <w:b/>
                <w:u w:val="single"/>
              </w:rPr>
              <w:t>Επιπροσθέτως, συμπληρώστε τις πληροφορίες που λείπουν στο μέρος IV, ενότητες Α, Β, Γ, ή Δ κατά περίπτωση</w:t>
            </w:r>
            <w:r>
              <w:t xml:space="preserve"> </w:t>
            </w:r>
            <w:r>
              <w:rPr>
                <w:b/>
                <w:i/>
              </w:rPr>
              <w:t>ΜΟΝΟ εφόσον αυτό απαιτείται στη σχετική διακήρυξη ή στα έγγραφα της σύμβασης:</w:t>
            </w:r>
          </w:p>
          <w:p w:rsidR="00CD2567" w:rsidRDefault="00CD2567">
            <w:pPr>
              <w:spacing w:after="0"/>
              <w:ind w:firstLine="0"/>
            </w:pPr>
            <w:r>
              <w:t xml:space="preserve">ε) Ο οικονομικός φορέας θα είναι σε θέση να προσκομίσει </w:t>
            </w:r>
            <w:r>
              <w:rPr>
                <w:b/>
              </w:rPr>
              <w:t>βεβαίωση</w:t>
            </w:r>
            <w: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CD2567" w:rsidRDefault="00CD2567">
            <w:pPr>
              <w:spacing w:after="0"/>
              <w:ind w:firstLine="0"/>
            </w:pPr>
            <w:r>
              <w:t xml:space="preserve">Εάν η σχετική τεκμηρίωση διατίθεται ηλεκτρονικά, αναφέρετε: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α) [……]</w:t>
            </w:r>
          </w:p>
          <w:p w:rsidR="00CD2567" w:rsidRDefault="00CD2567">
            <w:pPr>
              <w:spacing w:after="0"/>
              <w:ind w:firstLine="0"/>
            </w:pPr>
          </w:p>
          <w:p w:rsidR="00CD2567" w:rsidRDefault="00CD2567">
            <w:pPr>
              <w:spacing w:after="0"/>
              <w:ind w:firstLine="0"/>
            </w:pPr>
          </w:p>
          <w:p w:rsidR="00CD2567" w:rsidRDefault="00CD2567">
            <w:pPr>
              <w:spacing w:after="0"/>
              <w:ind w:firstLine="0"/>
            </w:pPr>
            <w:r>
              <w:rPr>
                <w:i/>
              </w:rPr>
              <w:t>β) (διαδικτυακή διεύθυνση, αρχή ή φορέας έκδοσης, επακριβή στοιχεία αναφοράς των εγγράφων):[……][……][……][……]</w:t>
            </w:r>
          </w:p>
          <w:p w:rsidR="00CD2567" w:rsidRDefault="00CD2567">
            <w:pPr>
              <w:spacing w:after="0"/>
              <w:ind w:firstLine="0"/>
            </w:pPr>
            <w:r>
              <w:t>γ) [……]</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δ) [] Ναι [] Όχι</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ε) [] Ναι [] Όχι</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pPr>
            <w:r>
              <w:rPr>
                <w:i/>
              </w:rPr>
              <w:t>(διαδικτυακή διεύθυνση, αρχή ή φορέας έκδοσης, επακριβή στοιχεία αναφοράς των εγγράφων):</w:t>
            </w:r>
          </w:p>
          <w:p w:rsidR="00CD2567" w:rsidRDefault="00CD2567">
            <w:pPr>
              <w:spacing w:after="0"/>
              <w:ind w:firstLine="0"/>
            </w:pPr>
            <w:r>
              <w:rPr>
                <w:i/>
              </w:rPr>
              <w:t>[……][……][……][……]</w:t>
            </w:r>
          </w:p>
        </w:tc>
      </w:tr>
      <w:tr w:rsidR="00CD2567" w:rsidTr="00043EA6">
        <w:tc>
          <w:tcPr>
            <w:tcW w:w="4479" w:type="dxa"/>
            <w:tcBorders>
              <w:left w:val="single" w:sz="4" w:space="0" w:color="000000"/>
              <w:bottom w:val="single" w:sz="4" w:space="0" w:color="000000"/>
            </w:tcBorders>
            <w:shd w:val="clear" w:color="auto" w:fill="auto"/>
          </w:tcPr>
          <w:p w:rsidR="00CD2567" w:rsidRDefault="00CD2567">
            <w:pPr>
              <w:spacing w:before="120" w:after="0"/>
              <w:ind w:firstLine="0"/>
            </w:pPr>
            <w:r>
              <w:rPr>
                <w:b/>
                <w:i/>
              </w:rPr>
              <w:lastRenderedPageBreak/>
              <w:t>Τρόπος συμμετοχής:</w:t>
            </w:r>
          </w:p>
        </w:tc>
        <w:tc>
          <w:tcPr>
            <w:tcW w:w="4510" w:type="dxa"/>
            <w:tcBorders>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bCs/>
                <w:i/>
                <w:iCs/>
              </w:rPr>
              <w:t>Απάντηση:</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Ο οικονομικός φορέας συμμετέχει στη διαδικασία σύναψης δημόσιας σύμβασης από κοινού με άλλους</w:t>
            </w:r>
            <w:r>
              <w:rPr>
                <w:rStyle w:val="a5"/>
                <w:vertAlign w:val="superscript"/>
              </w:rPr>
              <w:footnoteReference w:id="5"/>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Ναι [] Όχι</w:t>
            </w:r>
          </w:p>
        </w:tc>
      </w:tr>
      <w:tr w:rsidR="00CD2567" w:rsidTr="00043EA6">
        <w:tc>
          <w:tcPr>
            <w:tcW w:w="8989" w:type="dxa"/>
            <w:gridSpan w:val="2"/>
            <w:tcBorders>
              <w:top w:val="single" w:sz="4" w:space="0" w:color="000000"/>
              <w:left w:val="single" w:sz="4" w:space="0" w:color="000000"/>
              <w:bottom w:val="single" w:sz="4" w:space="0" w:color="000000"/>
              <w:right w:val="single" w:sz="4" w:space="0" w:color="000000"/>
            </w:tcBorders>
            <w:shd w:val="clear" w:color="auto" w:fill="BFBFBF"/>
          </w:tcPr>
          <w:p w:rsidR="00CD2567" w:rsidRDefault="00CD2567">
            <w:pPr>
              <w:spacing w:after="0"/>
              <w:ind w:firstLine="0"/>
            </w:pPr>
            <w:r>
              <w:rPr>
                <w:b/>
                <w:i/>
              </w:rPr>
              <w:t>Εάν ναι</w:t>
            </w:r>
            <w:r>
              <w:rPr>
                <w:i/>
              </w:rPr>
              <w:t>, μεριμνήστε για την υποβολή χωριστού εντύπου ΤΕΥΔ από τους άλλους εμπλεκόμενους οικονομικούς φορείς.</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rPr>
              <w:t>Εάν ναι</w:t>
            </w:r>
            <w:r>
              <w:t>:</w:t>
            </w:r>
          </w:p>
          <w:p w:rsidR="00CD2567" w:rsidRDefault="00CD2567">
            <w:pPr>
              <w:spacing w:after="0"/>
              <w:ind w:firstLine="0"/>
            </w:pPr>
            <w:r>
              <w:t>α) Α</w:t>
            </w:r>
            <w:r>
              <w:rPr>
                <w:color w:val="000000"/>
              </w:rPr>
              <w:t>ναφέρετε τον ρόλο του οικονομικού φορέα στην ένωση ή κοινοπραξία   (επικεφαλής, υπεύθυνος για συγκεκριμένα καθήκοντα …):</w:t>
            </w:r>
          </w:p>
          <w:p w:rsidR="00CD2567" w:rsidRDefault="00CD2567">
            <w:pPr>
              <w:spacing w:after="0"/>
              <w:ind w:firstLine="0"/>
            </w:pPr>
            <w:r>
              <w:rPr>
                <w:color w:val="000000"/>
              </w:rPr>
              <w:t>β) Προσδιορίστε τους άλλους οικονομικούς φορείς που συμμετ</w:t>
            </w:r>
            <w:r>
              <w:t>έχουν από κοινού στη διαδικασία σύναψης δημόσιας σύμβασης:</w:t>
            </w:r>
          </w:p>
          <w:p w:rsidR="00CD2567" w:rsidRDefault="00CD2567">
            <w:pPr>
              <w:spacing w:after="0"/>
              <w:ind w:firstLine="0"/>
            </w:pPr>
            <w:r>
              <w:lastRenderedPageBreak/>
              <w:t>γ) Κατά περίπτωση, επωνυμία της συμμετέχουσας ένωσης ή κοινοπραξίας.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p>
          <w:p w:rsidR="00CD2567" w:rsidRDefault="00CD2567">
            <w:pPr>
              <w:spacing w:after="0"/>
              <w:ind w:firstLine="0"/>
            </w:pPr>
            <w:r>
              <w:t>α) [……]</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β) [……]</w:t>
            </w:r>
          </w:p>
          <w:p w:rsidR="00CD2567" w:rsidRDefault="00CD2567">
            <w:pPr>
              <w:spacing w:after="0"/>
              <w:ind w:firstLine="0"/>
            </w:pPr>
          </w:p>
          <w:p w:rsidR="00CD2567" w:rsidRDefault="00CD2567">
            <w:pPr>
              <w:spacing w:after="0"/>
              <w:ind w:firstLine="0"/>
            </w:pPr>
          </w:p>
          <w:p w:rsidR="00CD2567" w:rsidRDefault="00CD2567">
            <w:pPr>
              <w:spacing w:after="0"/>
              <w:ind w:firstLine="0"/>
            </w:pPr>
            <w:r>
              <w:t>γ) [……]</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bCs/>
                <w:i/>
                <w:iCs/>
              </w:rPr>
              <w:lastRenderedPageBreak/>
              <w:t>Τμήματα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bCs/>
                <w:i/>
                <w:iCs/>
              </w:rPr>
              <w:t>Απάντηση:</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Κατά περίπτωση, αναφορά του τμήματος  ή των τμημάτων για τα οποία ο οικονομικός φορέας επιθυμεί να υποβάλει προσφορά.</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w:t>
            </w:r>
          </w:p>
        </w:tc>
      </w:tr>
    </w:tbl>
    <w:p w:rsidR="00CD2567" w:rsidRDefault="00CD2567"/>
    <w:p w:rsidR="00CD2567" w:rsidRDefault="00CD2567">
      <w:pPr>
        <w:pageBreakBefore/>
        <w:ind w:firstLine="0"/>
        <w:jc w:val="center"/>
      </w:pPr>
      <w:r>
        <w:rPr>
          <w:b/>
          <w:bCs/>
        </w:rPr>
        <w:lastRenderedPageBreak/>
        <w:t>Β: Πληροφορίες σχετικά με τους νόμιμους εκπροσώπους του οικονομικού φορέα</w:t>
      </w:r>
    </w:p>
    <w:p w:rsidR="00CD2567" w:rsidRDefault="00CD2567">
      <w:pPr>
        <w:pBdr>
          <w:top w:val="single" w:sz="1" w:space="1" w:color="000000"/>
          <w:left w:val="single" w:sz="1" w:space="1" w:color="000000"/>
          <w:bottom w:val="single" w:sz="1" w:space="1" w:color="000000"/>
          <w:right w:val="single" w:sz="1" w:space="1" w:color="000000"/>
        </w:pBdr>
        <w:shd w:val="clear" w:color="auto" w:fill="FFFFFF"/>
        <w:ind w:firstLine="0"/>
      </w:pPr>
      <w:r>
        <w:rPr>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firstRow="0" w:lastRow="0" w:firstColumn="0" w:lastColumn="0" w:noHBand="0" w:noVBand="0"/>
      </w:tblPr>
      <w:tblGrid>
        <w:gridCol w:w="4479"/>
        <w:gridCol w:w="4510"/>
      </w:tblGrid>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Εκπροσώπηση, εάν υπάρχει: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Ονοματεπώνυμο</w:t>
            </w:r>
          </w:p>
          <w:p w:rsidR="00CD2567" w:rsidRDefault="00CD2567">
            <w:pPr>
              <w:spacing w:after="0"/>
              <w:ind w:firstLine="0"/>
            </w:pPr>
            <w:r>
              <w:rPr>
                <w:color w:val="000000"/>
              </w:rPr>
              <w:t>συνοδευόμενο από την ημερομηνία και τον τόπο γέννησης εφόσον απαιτείται: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Θέση/Ενεργών υπό την ιδιότητα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Τηλέφωνο: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proofErr w:type="spellStart"/>
            <w:r>
              <w:t>Ηλ</w:t>
            </w:r>
            <w:proofErr w:type="spellEnd"/>
            <w:r>
              <w:t>. ταχυδρομείο: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Εάν χρειάζεται, δώστε λεπτομερή στοιχεία σχετικά με την εκπροσώπηση (τις μορφές της, την έκταση, τον σκοπό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bl>
    <w:p w:rsidR="00CD2567" w:rsidRDefault="00CD2567">
      <w:pPr>
        <w:pStyle w:val="SectionTitle"/>
        <w:ind w:left="850" w:firstLine="0"/>
      </w:pPr>
    </w:p>
    <w:p w:rsidR="00CD2567" w:rsidRDefault="00CD2567">
      <w:pPr>
        <w:pageBreakBefore/>
        <w:ind w:firstLine="0"/>
        <w:jc w:val="center"/>
      </w:pPr>
      <w:r>
        <w:rPr>
          <w:b/>
          <w:bCs/>
        </w:rPr>
        <w:lastRenderedPageBreak/>
        <w:t xml:space="preserve">Δ: Πληροφορίες σχετικά με υπεργολάβους στην ικανότητα των οποίων </w:t>
      </w:r>
      <w:r>
        <w:rPr>
          <w:b/>
          <w:bCs/>
          <w:u w:val="single"/>
        </w:rPr>
        <w:t>δεν στηρίζεται</w:t>
      </w:r>
      <w:r>
        <w:rPr>
          <w:b/>
          <w:bCs/>
        </w:rPr>
        <w:t xml:space="preserve"> ο οικονομικός φορέας</w:t>
      </w:r>
      <w:r>
        <w:t xml:space="preserve"> </w:t>
      </w:r>
    </w:p>
    <w:p w:rsidR="00CD2567" w:rsidRDefault="00CD2567">
      <w:pPr>
        <w:pBdr>
          <w:top w:val="single" w:sz="1" w:space="1" w:color="000000"/>
          <w:left w:val="single" w:sz="1" w:space="1" w:color="000000"/>
          <w:bottom w:val="single" w:sz="1" w:space="1" w:color="000000"/>
          <w:right w:val="single" w:sz="1" w:space="1" w:color="000000"/>
        </w:pBdr>
        <w:shd w:val="clear" w:color="auto" w:fill="CCCCCC"/>
        <w:ind w:firstLine="0"/>
      </w:pPr>
      <w:r>
        <w:rPr>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firstRow="0" w:lastRow="0" w:firstColumn="0" w:lastColumn="0" w:noHBand="0" w:noVBand="0"/>
      </w:tblPr>
      <w:tblGrid>
        <w:gridCol w:w="4479"/>
        <w:gridCol w:w="4510"/>
      </w:tblGrid>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Υπεργολαβική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Ο οικονομικός φορέας προτίθεται να αναθέσει οποιοδήποτε μέρος της σύμβασης σε τρίτους υπό μορφή υπεργολαβίας;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[]Ναι []Όχι</w:t>
            </w:r>
          </w:p>
          <w:p w:rsidR="00CD2567" w:rsidRDefault="00CD2567">
            <w:pPr>
              <w:spacing w:after="0"/>
              <w:ind w:firstLine="0"/>
            </w:pPr>
          </w:p>
          <w:p w:rsidR="00CD2567" w:rsidRDefault="00CD2567">
            <w:pPr>
              <w:spacing w:after="0"/>
              <w:ind w:firstLine="0"/>
            </w:pPr>
            <w:r>
              <w:t xml:space="preserve">Εάν </w:t>
            </w:r>
            <w:r>
              <w:rPr>
                <w:b/>
              </w:rPr>
              <w:t xml:space="preserve">ναι </w:t>
            </w:r>
            <w:r>
              <w:t xml:space="preserve">παραθέστε κατάλογο των προτεινόμενων υπεργολάβων και το ποσοστό της σύμβασης που θα αναλάβουν: </w:t>
            </w:r>
          </w:p>
          <w:p w:rsidR="00CD2567" w:rsidRDefault="00CD2567">
            <w:pPr>
              <w:spacing w:after="0"/>
              <w:ind w:firstLine="0"/>
            </w:pPr>
            <w:r>
              <w:t>[…]</w:t>
            </w:r>
          </w:p>
        </w:tc>
      </w:tr>
    </w:tbl>
    <w:p w:rsidR="00CD2567" w:rsidRDefault="00CD2567">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pPr>
      <w:r>
        <w:rPr>
          <w:i/>
        </w:rPr>
        <w:t>Εάν</w:t>
      </w:r>
      <w:r>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Pr>
          <w:b w:val="0"/>
          <w:i/>
        </w:rPr>
        <w:t xml:space="preserve">επιπλέον των πληροφοριών </w:t>
      </w:r>
      <w:r>
        <w:rPr>
          <w:i/>
        </w:rPr>
        <w:t xml:space="preserve">που προβλέπονται στην παρούσα ενότητα, </w:t>
      </w:r>
      <w:r>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CD2567" w:rsidRDefault="00CD2567">
      <w:pPr>
        <w:pageBreakBefore/>
        <w:jc w:val="center"/>
      </w:pPr>
      <w:r>
        <w:rPr>
          <w:b/>
          <w:bCs/>
          <w:u w:val="single"/>
        </w:rPr>
        <w:lastRenderedPageBreak/>
        <w:t>Μέρος III: Λόγοι αποκλεισμού</w:t>
      </w:r>
    </w:p>
    <w:p w:rsidR="00CD2567" w:rsidRDefault="00CD2567">
      <w:pPr>
        <w:jc w:val="center"/>
      </w:pPr>
      <w:r>
        <w:rPr>
          <w:b/>
          <w:bCs/>
          <w:color w:val="000000"/>
        </w:rPr>
        <w:t>Α: Λόγοι αποκλεισμού που σχετίζονται με ποινικές καταδίκες</w:t>
      </w:r>
      <w:r>
        <w:rPr>
          <w:rStyle w:val="12"/>
          <w:color w:val="000000"/>
        </w:rPr>
        <w:footnoteReference w:id="6"/>
      </w:r>
    </w:p>
    <w:p w:rsidR="00CD2567" w:rsidRDefault="00CD2567">
      <w:pPr>
        <w:pBdr>
          <w:top w:val="single" w:sz="1" w:space="1" w:color="000000"/>
          <w:left w:val="single" w:sz="1" w:space="1" w:color="000000"/>
          <w:bottom w:val="single" w:sz="1" w:space="1" w:color="000000"/>
          <w:right w:val="single" w:sz="1" w:space="1" w:color="000000"/>
        </w:pBdr>
        <w:shd w:val="clear" w:color="auto" w:fill="CCCCCC"/>
        <w:ind w:firstLine="0"/>
        <w:jc w:val="left"/>
      </w:pPr>
      <w:r>
        <w:t>Στο άρθρο 73 παρ. 1 ορίζονται οι ακόλουθοι λόγοι αποκλεισμού:</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color w:val="000000"/>
        </w:rPr>
        <w:t xml:space="preserve">συμμετοχή σε </w:t>
      </w:r>
      <w:r>
        <w:rPr>
          <w:b/>
          <w:color w:val="000000"/>
        </w:rPr>
        <w:t>εγκληματική οργάνωση</w:t>
      </w:r>
      <w:r>
        <w:rPr>
          <w:rStyle w:val="a5"/>
          <w:color w:val="000000"/>
          <w:vertAlign w:val="superscript"/>
        </w:rPr>
        <w:footnoteReference w:id="7"/>
      </w:r>
      <w:r>
        <w:rPr>
          <w:color w:val="000000"/>
        </w:rPr>
        <w:t>·</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δωροδοκία</w:t>
      </w:r>
      <w:r>
        <w:rPr>
          <w:rStyle w:val="12"/>
          <w:color w:val="000000"/>
        </w:rPr>
        <w:footnoteReference w:id="8"/>
      </w:r>
      <w:r>
        <w:rPr>
          <w:color w:val="000000"/>
          <w:vertAlign w:val="superscript"/>
        </w:rPr>
        <w:t>,</w:t>
      </w:r>
      <w:r>
        <w:rPr>
          <w:rStyle w:val="a5"/>
          <w:color w:val="000000"/>
          <w:vertAlign w:val="superscript"/>
        </w:rPr>
        <w:footnoteReference w:id="9"/>
      </w:r>
      <w:r>
        <w:rPr>
          <w:color w:val="000000"/>
        </w:rPr>
        <w:t>·</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απάτη</w:t>
      </w:r>
      <w:r>
        <w:rPr>
          <w:rStyle w:val="a5"/>
          <w:color w:val="000000"/>
          <w:vertAlign w:val="superscript"/>
        </w:rPr>
        <w:footnoteReference w:id="10"/>
      </w:r>
      <w:r>
        <w:rPr>
          <w:color w:val="000000"/>
        </w:rPr>
        <w:t>·</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τρομοκρατικά εγκλήματα ή εγκλήματα συνδεόμενα με τρομοκρατικές δραστηριότητες</w:t>
      </w:r>
      <w:r>
        <w:rPr>
          <w:rStyle w:val="a5"/>
          <w:color w:val="000000"/>
          <w:vertAlign w:val="superscript"/>
        </w:rPr>
        <w:footnoteReference w:id="11"/>
      </w:r>
      <w:r>
        <w:rPr>
          <w:rStyle w:val="a5"/>
          <w:color w:val="000000"/>
        </w:rPr>
        <w:t>·</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νομιμοποίηση εσόδων από παράνομες δραστηριότητες ή χρηματοδότηση της τρομοκρατίας</w:t>
      </w:r>
      <w:r>
        <w:rPr>
          <w:rStyle w:val="a5"/>
          <w:color w:val="000000"/>
          <w:vertAlign w:val="superscript"/>
        </w:rPr>
        <w:footnoteReference w:id="12"/>
      </w:r>
      <w:r>
        <w:rPr>
          <w:color w:val="000000"/>
        </w:rPr>
        <w:t>·</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rStyle w:val="a5"/>
          <w:b/>
          <w:color w:val="000000"/>
        </w:rPr>
        <w:t>παιδική εργασία και άλλες μορφές εμπορίας ανθρώπων</w:t>
      </w:r>
      <w:r>
        <w:rPr>
          <w:rStyle w:val="a5"/>
          <w:color w:val="000000"/>
          <w:vertAlign w:val="superscript"/>
        </w:rPr>
        <w:footnoteReference w:id="13"/>
      </w:r>
      <w:r>
        <w:rPr>
          <w:rStyle w:val="a5"/>
          <w:color w:val="000000"/>
        </w:rPr>
        <w:t>.</w:t>
      </w:r>
    </w:p>
    <w:tbl>
      <w:tblPr>
        <w:tblW w:w="0" w:type="auto"/>
        <w:tblInd w:w="108" w:type="dxa"/>
        <w:tblLayout w:type="fixed"/>
        <w:tblLook w:val="0000" w:firstRow="0" w:lastRow="0" w:firstColumn="0" w:lastColumn="0" w:noHBand="0" w:noVBand="0"/>
      </w:tblPr>
      <w:tblGrid>
        <w:gridCol w:w="4479"/>
        <w:gridCol w:w="4510"/>
      </w:tblGrid>
      <w:tr w:rsidR="00CD2567">
        <w:trPr>
          <w:trHeight w:val="855"/>
        </w:trPr>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bCs/>
                <w:i/>
                <w:iCs/>
              </w:rPr>
              <w:lastRenderedPageBreak/>
              <w:t>Λόγοι που σχετίζονται με ποινικές καταδίκες: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r>
              <w:rPr>
                <w:b/>
                <w:bCs/>
                <w:i/>
                <w:iCs/>
              </w:rPr>
              <w:t>Απάντηση:</w:t>
            </w:r>
          </w:p>
        </w:tc>
      </w:tr>
      <w:tr w:rsidR="00CD2567">
        <w:tc>
          <w:tcPr>
            <w:tcW w:w="4479" w:type="dxa"/>
            <w:tcBorders>
              <w:left w:val="single" w:sz="4" w:space="0" w:color="000000"/>
              <w:bottom w:val="single" w:sz="4" w:space="0" w:color="000000"/>
            </w:tcBorders>
            <w:shd w:val="clear" w:color="auto" w:fill="auto"/>
          </w:tcPr>
          <w:p w:rsidR="00CD2567" w:rsidRDefault="00CD2567">
            <w:pPr>
              <w:spacing w:after="0"/>
              <w:ind w:firstLine="0"/>
            </w:pPr>
            <w:r>
              <w:t xml:space="preserve">Υπάρχει αμετάκλητη καταδικαστική </w:t>
            </w:r>
            <w:r>
              <w:rPr>
                <w:b/>
              </w:rPr>
              <w:t>απόφαση εις βάρος του οικονομικού φορέα</w:t>
            </w:r>
            <w:r>
              <w:t xml:space="preserve"> ή </w:t>
            </w:r>
            <w:r>
              <w:rPr>
                <w:b/>
              </w:rPr>
              <w:t>οποιουδήποτε</w:t>
            </w:r>
            <w:r>
              <w:t xml:space="preserve"> προσώπου</w:t>
            </w:r>
            <w:r>
              <w:rPr>
                <w:rStyle w:val="12"/>
              </w:rPr>
              <w:footnoteReference w:id="14"/>
            </w:r>
            <w: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10" w:type="dxa"/>
            <w:tcBorders>
              <w:left w:val="single" w:sz="4" w:space="0" w:color="000000"/>
              <w:bottom w:val="single" w:sz="4" w:space="0" w:color="000000"/>
              <w:right w:val="single" w:sz="4" w:space="0" w:color="000000"/>
            </w:tcBorders>
            <w:shd w:val="clear" w:color="auto" w:fill="auto"/>
          </w:tcPr>
          <w:p w:rsidR="00CD2567" w:rsidRDefault="00CD2567">
            <w:pPr>
              <w:spacing w:after="0"/>
              <w:ind w:firstLine="0"/>
            </w:pPr>
            <w:r>
              <w:t>[] Ναι [] Όχι</w:t>
            </w: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pPr>
            <w:r>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CD2567" w:rsidRDefault="00CD2567">
            <w:pPr>
              <w:spacing w:after="0"/>
              <w:ind w:firstLine="0"/>
              <w:rPr>
                <w:b/>
              </w:rPr>
            </w:pPr>
            <w:r>
              <w:rPr>
                <w:i/>
              </w:rPr>
              <w:t>[……][……][……][……]</w:t>
            </w:r>
            <w:r>
              <w:rPr>
                <w:rStyle w:val="a5"/>
                <w:vertAlign w:val="superscript"/>
              </w:rPr>
              <w:footnoteReference w:id="15"/>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rPr>
              <w:t>Εάν ναι</w:t>
            </w:r>
            <w:r>
              <w:t>, αναφέρετε</w:t>
            </w:r>
            <w:r>
              <w:rPr>
                <w:rStyle w:val="a5"/>
                <w:vertAlign w:val="superscript"/>
              </w:rPr>
              <w:footnoteReference w:id="16"/>
            </w:r>
            <w:r>
              <w:t>:</w:t>
            </w:r>
          </w:p>
          <w:p w:rsidR="00CD2567" w:rsidRDefault="00CD2567">
            <w:pPr>
              <w:spacing w:after="0"/>
              <w:ind w:firstLine="0"/>
            </w:pPr>
            <w:r>
              <w:t>α) Ημερομηνία της καταδικαστικής απόφασης προσδιορίζοντας ποιο από τα σημεία 1 έως 6 αφορά και τον λόγο ή τους λόγους της καταδίκης,</w:t>
            </w:r>
          </w:p>
          <w:p w:rsidR="00CD2567" w:rsidRDefault="00CD2567">
            <w:pPr>
              <w:spacing w:after="0"/>
              <w:ind w:firstLine="0"/>
              <w:jc w:val="left"/>
            </w:pPr>
            <w:r>
              <w:t>β) Προσδιορίστε ποιος έχει καταδικαστεί [ ]·</w:t>
            </w:r>
          </w:p>
          <w:p w:rsidR="00CD2567" w:rsidRDefault="00CD2567">
            <w:pPr>
              <w:spacing w:after="0"/>
              <w:ind w:firstLine="0"/>
            </w:pPr>
            <w:r>
              <w:rPr>
                <w:b/>
              </w:rPr>
              <w:t xml:space="preserve">γ) </w:t>
            </w:r>
            <w:r>
              <w:rPr>
                <w:b/>
                <w:bCs/>
              </w:rPr>
              <w:t>Εάν ορίζεται απευθείας στην καταδικαστική απόφαση: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jc w:val="left"/>
            </w:pPr>
          </w:p>
          <w:p w:rsidR="00CD2567" w:rsidRDefault="00CD2567">
            <w:pPr>
              <w:spacing w:after="0"/>
              <w:ind w:firstLine="0"/>
              <w:jc w:val="left"/>
            </w:pPr>
            <w:r>
              <w:t xml:space="preserve">α) Ημερομηνία:[   ], </w:t>
            </w:r>
          </w:p>
          <w:p w:rsidR="00CD2567" w:rsidRDefault="00CD2567">
            <w:pPr>
              <w:spacing w:after="0"/>
              <w:ind w:firstLine="0"/>
              <w:jc w:val="left"/>
            </w:pPr>
            <w:r>
              <w:t xml:space="preserve">σημείο-(-α): [   ], </w:t>
            </w:r>
          </w:p>
          <w:p w:rsidR="00CD2567" w:rsidRDefault="00CD2567">
            <w:pPr>
              <w:spacing w:after="0"/>
              <w:ind w:firstLine="0"/>
              <w:jc w:val="left"/>
            </w:pPr>
            <w:r>
              <w:t>λόγος(-οι):[   ]</w:t>
            </w:r>
          </w:p>
          <w:p w:rsidR="00CD2567" w:rsidRDefault="00CD2567">
            <w:pPr>
              <w:spacing w:after="0"/>
              <w:ind w:firstLine="0"/>
              <w:jc w:val="left"/>
            </w:pPr>
          </w:p>
          <w:p w:rsidR="00CD2567" w:rsidRDefault="00CD2567">
            <w:pPr>
              <w:spacing w:after="0"/>
              <w:ind w:firstLine="0"/>
              <w:jc w:val="left"/>
            </w:pPr>
            <w:r>
              <w:t>β) [……]</w:t>
            </w:r>
          </w:p>
          <w:p w:rsidR="00CD2567" w:rsidRDefault="00CD2567">
            <w:pPr>
              <w:spacing w:after="0"/>
              <w:ind w:firstLine="0"/>
              <w:jc w:val="left"/>
            </w:pPr>
            <w:r>
              <w:t>γ) Διάρκεια της περιόδου αποκλεισμού [……] και σχετικό(-ά) σημείο(-α) [   ]</w:t>
            </w:r>
          </w:p>
          <w:p w:rsidR="00CD2567" w:rsidRDefault="00CD2567">
            <w:pPr>
              <w:spacing w:after="0"/>
              <w:ind w:firstLine="0"/>
            </w:pPr>
            <w:r>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CD2567" w:rsidRDefault="00CD2567">
            <w:pPr>
              <w:spacing w:after="0"/>
              <w:ind w:firstLine="0"/>
            </w:pPr>
            <w:r>
              <w:rPr>
                <w:i/>
              </w:rPr>
              <w:t>[……][……][……][……]</w:t>
            </w:r>
            <w:r>
              <w:rPr>
                <w:rStyle w:val="a5"/>
                <w:vertAlign w:val="superscript"/>
              </w:rPr>
              <w:footnoteReference w:id="17"/>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Σε περίπτωση καταδικαστικής απόφασης, ο οικονομικός φορέας έχει λάβει μέτρα που να αποδεικνύουν την αξιοπιστία του παρά την </w:t>
            </w:r>
            <w:r>
              <w:lastRenderedPageBreak/>
              <w:t>ύπαρξη σχετικού λόγου αποκλεισμού («</w:t>
            </w:r>
            <w:r>
              <w:rPr>
                <w:rStyle w:val="NormalBoldChar"/>
                <w:rFonts w:eastAsia="Calibri" w:cs="Calibri"/>
                <w:b w:val="0"/>
                <w:sz w:val="22"/>
              </w:rPr>
              <w:t>αυτοκάθαρση»)</w:t>
            </w:r>
            <w:r>
              <w:rPr>
                <w:rStyle w:val="NormalBoldChar"/>
                <w:rFonts w:eastAsia="Calibri" w:cs="Calibri"/>
                <w:b w:val="0"/>
                <w:sz w:val="22"/>
                <w:vertAlign w:val="superscript"/>
              </w:rPr>
              <w:footnoteReference w:id="18"/>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lastRenderedPageBreak/>
              <w:t xml:space="preserve">[] Ναι [] Όχι </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rPr>
              <w:lastRenderedPageBreak/>
              <w:t>Εάν ναι,</w:t>
            </w:r>
            <w:r>
              <w:t xml:space="preserve"> περιγράψτε τα μέτρα που λήφθηκαν</w:t>
            </w:r>
            <w:r>
              <w:rPr>
                <w:rStyle w:val="a5"/>
                <w:vertAlign w:val="superscript"/>
              </w:rPr>
              <w:footnoteReference w:id="19"/>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bl>
    <w:p w:rsidR="00CD2567" w:rsidRDefault="00CD2567">
      <w:pPr>
        <w:pStyle w:val="SectionTitle"/>
      </w:pPr>
    </w:p>
    <w:p w:rsidR="00CD2567" w:rsidRDefault="00CD2567">
      <w:pPr>
        <w:pageBreakBefore/>
        <w:ind w:firstLine="0"/>
        <w:jc w:val="center"/>
      </w:pPr>
      <w:r>
        <w:rPr>
          <w:b/>
          <w:bCs/>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firstRow="0" w:lastRow="0" w:firstColumn="0" w:lastColumn="0" w:noHBand="0" w:noVBand="0"/>
      </w:tblPr>
      <w:tblGrid>
        <w:gridCol w:w="4475"/>
        <w:gridCol w:w="2247"/>
        <w:gridCol w:w="2258"/>
        <w:gridCol w:w="9"/>
      </w:tblGrid>
      <w:tr w:rsidR="00CD2567">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1) Ο οικονομικός φορέας έχει εκπληρώσει όλες </w:t>
            </w:r>
            <w:r>
              <w:rPr>
                <w:b/>
              </w:rPr>
              <w:t>τις υποχρεώσεις του όσον αφορά την πληρωμή φόρων ή εισφορών κοινωνικής ασφάλισης</w:t>
            </w:r>
            <w:r>
              <w:rPr>
                <w:rStyle w:val="12"/>
              </w:rPr>
              <w:footnoteReference w:id="20"/>
            </w:r>
            <w:r>
              <w:rPr>
                <w:b/>
              </w:rPr>
              <w:t>,</w:t>
            </w:r>
            <w:r>
              <w:t xml:space="preserve">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xml:space="preserve">[] Ναι [] Όχι </w:t>
            </w:r>
          </w:p>
        </w:tc>
      </w:tr>
      <w:tr w:rsidR="00CD2567">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rsidR="00CD2567" w:rsidRDefault="00CD2567">
            <w:pPr>
              <w:snapToGrid w:val="0"/>
              <w:spacing w:after="0"/>
              <w:ind w:firstLine="0"/>
            </w:pPr>
          </w:p>
          <w:p w:rsidR="00CD2567" w:rsidRDefault="00CD2567">
            <w:pPr>
              <w:snapToGrid w:val="0"/>
              <w:spacing w:after="0"/>
              <w:ind w:firstLine="0"/>
            </w:pPr>
          </w:p>
          <w:p w:rsidR="00CD2567" w:rsidRDefault="00CD2567">
            <w:pPr>
              <w:snapToGrid w:val="0"/>
              <w:spacing w:after="0"/>
              <w:ind w:firstLine="0"/>
            </w:pPr>
          </w:p>
          <w:p w:rsidR="00CD2567" w:rsidRDefault="00CD2567">
            <w:pPr>
              <w:snapToGrid w:val="0"/>
              <w:spacing w:after="0"/>
              <w:ind w:firstLine="0"/>
            </w:pPr>
            <w:r>
              <w:t xml:space="preserve">Εάν όχι αναφέρετε: </w:t>
            </w:r>
          </w:p>
          <w:p w:rsidR="00CD2567" w:rsidRDefault="00CD2567">
            <w:pPr>
              <w:snapToGrid w:val="0"/>
              <w:spacing w:after="0"/>
              <w:ind w:firstLine="0"/>
            </w:pPr>
            <w:r>
              <w:t>α) Χώρα ή κράτος μέλος για το οποίο πρόκειται:</w:t>
            </w:r>
          </w:p>
          <w:p w:rsidR="00CD2567" w:rsidRDefault="00CD2567">
            <w:pPr>
              <w:snapToGrid w:val="0"/>
              <w:spacing w:after="0"/>
              <w:ind w:firstLine="0"/>
            </w:pPr>
            <w:r>
              <w:t>β) Ποιο είναι το σχετικό ποσό;</w:t>
            </w:r>
          </w:p>
          <w:p w:rsidR="00CD2567" w:rsidRDefault="00CD2567">
            <w:pPr>
              <w:snapToGrid w:val="0"/>
              <w:spacing w:after="0"/>
              <w:ind w:firstLine="0"/>
            </w:pPr>
            <w:proofErr w:type="spellStart"/>
            <w:r>
              <w:t>γ)Πως</w:t>
            </w:r>
            <w:proofErr w:type="spellEnd"/>
            <w:r>
              <w:t xml:space="preserve"> διαπιστώθηκε η αθέτηση των υποχρεώσεων;</w:t>
            </w:r>
          </w:p>
          <w:p w:rsidR="00CD2567" w:rsidRDefault="00CD2567">
            <w:pPr>
              <w:snapToGrid w:val="0"/>
              <w:spacing w:after="0"/>
              <w:ind w:firstLine="0"/>
            </w:pPr>
            <w:r>
              <w:t>1) Μέσω δικαστικής ή διοικητικής απόφασης;</w:t>
            </w:r>
          </w:p>
          <w:p w:rsidR="00CD2567" w:rsidRDefault="00CD2567">
            <w:pPr>
              <w:snapToGrid w:val="0"/>
              <w:spacing w:after="0"/>
              <w:ind w:firstLine="0"/>
            </w:pPr>
            <w:r>
              <w:rPr>
                <w:b/>
              </w:rPr>
              <w:t xml:space="preserve">- </w:t>
            </w:r>
            <w:r>
              <w:t>Η εν λόγω απόφαση είναι τελεσίδικη και δεσμευτική;</w:t>
            </w:r>
          </w:p>
          <w:p w:rsidR="00CD2567" w:rsidRDefault="00CD2567">
            <w:pPr>
              <w:snapToGrid w:val="0"/>
              <w:spacing w:after="0"/>
              <w:ind w:firstLine="0"/>
            </w:pPr>
            <w:r>
              <w:t>- Αναφέρατε την ημερομηνία καταδίκης ή έκδοσης απόφασης</w:t>
            </w:r>
          </w:p>
          <w:p w:rsidR="00CD2567" w:rsidRDefault="00CD2567">
            <w:pPr>
              <w:snapToGrid w:val="0"/>
              <w:spacing w:after="0"/>
              <w:ind w:firstLine="0"/>
            </w:pPr>
            <w:r>
              <w:t>- Σε περίπτωση καταδικαστικής απόφασης, εφόσον ορίζεται απευθείας σε αυτήν, τη διάρκεια της περιόδου αποκλεισμού:</w:t>
            </w:r>
          </w:p>
          <w:p w:rsidR="00CD2567" w:rsidRDefault="00CD2567">
            <w:pPr>
              <w:snapToGrid w:val="0"/>
              <w:spacing w:after="0"/>
              <w:ind w:firstLine="0"/>
              <w:jc w:val="left"/>
            </w:pPr>
            <w:r>
              <w:t xml:space="preserve">2) Με άλλα μέσα; </w:t>
            </w:r>
            <w:proofErr w:type="spellStart"/>
            <w:r>
              <w:t>Διευκρινήστε</w:t>
            </w:r>
            <w:proofErr w:type="spellEnd"/>
            <w:r>
              <w:t>:</w:t>
            </w:r>
          </w:p>
          <w:p w:rsidR="00CD2567" w:rsidRDefault="00CD2567">
            <w:pPr>
              <w:snapToGrid w:val="0"/>
              <w:spacing w:after="0"/>
              <w:ind w:firstLine="0"/>
              <w:jc w:val="left"/>
              <w:rPr>
                <w:b/>
                <w:bCs/>
              </w:rPr>
            </w:pPr>
            <w: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12"/>
              </w:rPr>
              <w:footnoteReference w:id="21"/>
            </w:r>
          </w:p>
        </w:tc>
        <w:tc>
          <w:tcPr>
            <w:tcW w:w="2247"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jc w:val="left"/>
            </w:pPr>
            <w:r>
              <w:rPr>
                <w:b/>
                <w:bCs/>
              </w:rPr>
              <w:t>ΦΟΡΟΙ</w:t>
            </w:r>
          </w:p>
          <w:p w:rsidR="00CD2567" w:rsidRDefault="00CD2567">
            <w:pPr>
              <w:spacing w:after="0"/>
              <w:ind w:firstLine="0"/>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rPr>
                <w:b/>
                <w:bCs/>
              </w:rPr>
              <w:t>ΕΙΣΦΟΡΕΣ ΚΟΙΝΩΝΙΚΗΣ ΑΣΦΑΛΙΣΗΣ</w:t>
            </w:r>
          </w:p>
        </w:tc>
      </w:tr>
      <w:tr w:rsidR="00CD2567">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rsidR="00CD2567" w:rsidRDefault="00CD2567">
            <w:pPr>
              <w:snapToGrid w:val="0"/>
              <w:spacing w:after="0"/>
              <w:ind w:firstLine="0"/>
            </w:pPr>
          </w:p>
        </w:tc>
        <w:tc>
          <w:tcPr>
            <w:tcW w:w="2247" w:type="dxa"/>
            <w:tcBorders>
              <w:left w:val="single" w:sz="4" w:space="0" w:color="000000"/>
              <w:bottom w:val="single" w:sz="4" w:space="0" w:color="000000"/>
            </w:tcBorders>
            <w:shd w:val="clear" w:color="auto" w:fill="auto"/>
          </w:tcPr>
          <w:p w:rsidR="00CD2567" w:rsidRDefault="00CD2567">
            <w:pPr>
              <w:snapToGrid w:val="0"/>
              <w:spacing w:after="0"/>
              <w:ind w:firstLine="0"/>
            </w:pPr>
          </w:p>
          <w:p w:rsidR="00CD2567" w:rsidRDefault="00CD2567">
            <w:pPr>
              <w:spacing w:after="0"/>
              <w:ind w:firstLine="0"/>
            </w:pPr>
            <w:r>
              <w:t>α)[……]·</w:t>
            </w:r>
          </w:p>
          <w:p w:rsidR="00CD2567" w:rsidRDefault="00CD2567">
            <w:pPr>
              <w:spacing w:after="0"/>
              <w:ind w:firstLine="0"/>
            </w:pPr>
          </w:p>
          <w:p w:rsidR="00CD2567" w:rsidRDefault="00CD2567">
            <w:pPr>
              <w:spacing w:after="0"/>
              <w:ind w:firstLine="0"/>
            </w:pPr>
            <w:r>
              <w:t>β)[……]</w:t>
            </w:r>
          </w:p>
          <w:p w:rsidR="00CD2567" w:rsidRDefault="00CD2567">
            <w:pPr>
              <w:spacing w:after="0"/>
              <w:ind w:firstLine="0"/>
            </w:pPr>
          </w:p>
          <w:p w:rsidR="00CD2567" w:rsidRDefault="00CD2567">
            <w:pPr>
              <w:spacing w:after="0"/>
              <w:ind w:firstLine="0"/>
            </w:pPr>
          </w:p>
          <w:p w:rsidR="00CD2567" w:rsidRDefault="00CD2567">
            <w:pPr>
              <w:spacing w:after="0"/>
              <w:ind w:firstLine="0"/>
            </w:pPr>
            <w:r>
              <w:t xml:space="preserve">γ.1) [] Ναι [] Όχι </w:t>
            </w:r>
          </w:p>
          <w:p w:rsidR="00CD2567" w:rsidRDefault="00CD2567">
            <w:pPr>
              <w:spacing w:after="0"/>
              <w:ind w:firstLine="0"/>
            </w:pPr>
            <w:r>
              <w:t xml:space="preserve">-[] Ναι [] Όχι </w:t>
            </w:r>
          </w:p>
          <w:p w:rsidR="00CD2567" w:rsidRDefault="00CD2567">
            <w:pPr>
              <w:spacing w:after="0"/>
              <w:ind w:firstLine="0"/>
            </w:pPr>
          </w:p>
          <w:p w:rsidR="00CD2567" w:rsidRDefault="00CD2567">
            <w:pPr>
              <w:spacing w:after="0"/>
              <w:ind w:firstLine="0"/>
            </w:pPr>
            <w:r>
              <w:t>-[……]·</w:t>
            </w:r>
          </w:p>
          <w:p w:rsidR="00CD2567" w:rsidRDefault="00CD2567">
            <w:pPr>
              <w:spacing w:after="0"/>
              <w:ind w:firstLine="0"/>
            </w:pPr>
          </w:p>
          <w:p w:rsidR="00CD2567" w:rsidRDefault="00CD2567">
            <w:pPr>
              <w:spacing w:after="0"/>
              <w:ind w:firstLine="0"/>
            </w:pPr>
            <w:r>
              <w:t>-[……]·</w:t>
            </w:r>
          </w:p>
          <w:p w:rsidR="00CD2567" w:rsidRDefault="00CD2567">
            <w:pPr>
              <w:spacing w:after="0"/>
              <w:ind w:firstLine="0"/>
            </w:pPr>
          </w:p>
          <w:p w:rsidR="00CD2567" w:rsidRDefault="00CD2567">
            <w:pPr>
              <w:spacing w:after="0"/>
              <w:ind w:firstLine="0"/>
            </w:pPr>
          </w:p>
          <w:p w:rsidR="00CD2567" w:rsidRDefault="00CD2567">
            <w:pPr>
              <w:spacing w:after="0"/>
              <w:ind w:firstLine="0"/>
            </w:pPr>
            <w:r>
              <w:t>γ.2)[……]·</w:t>
            </w:r>
          </w:p>
          <w:p w:rsidR="00CD2567" w:rsidRDefault="00CD2567">
            <w:pPr>
              <w:spacing w:after="0"/>
              <w:ind w:firstLine="0"/>
            </w:pPr>
            <w:r>
              <w:t xml:space="preserve">δ) [] Ναι [] Όχι </w:t>
            </w:r>
          </w:p>
          <w:p w:rsidR="00CD2567" w:rsidRDefault="00CD2567">
            <w:pPr>
              <w:spacing w:after="0"/>
              <w:ind w:firstLine="0"/>
              <w:jc w:val="left"/>
            </w:pPr>
            <w:r>
              <w:rPr>
                <w:sz w:val="21"/>
                <w:szCs w:val="21"/>
              </w:rPr>
              <w:t>Εάν ναι, να αναφερθούν λεπτομερείς πληροφορίες</w:t>
            </w:r>
          </w:p>
          <w:p w:rsidR="00CD2567" w:rsidRDefault="00CD2567">
            <w:pPr>
              <w:spacing w:after="0"/>
              <w:ind w:firstLine="0"/>
            </w:pPr>
            <w:r>
              <w:t>[……]</w:t>
            </w:r>
          </w:p>
        </w:tc>
        <w:tc>
          <w:tcPr>
            <w:tcW w:w="2267" w:type="dxa"/>
            <w:gridSpan w:val="2"/>
            <w:tcBorders>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p>
          <w:p w:rsidR="00CD2567" w:rsidRDefault="00CD2567">
            <w:pPr>
              <w:spacing w:after="0"/>
              <w:ind w:firstLine="0"/>
            </w:pPr>
            <w:r>
              <w:t>α)[……]·</w:t>
            </w:r>
          </w:p>
          <w:p w:rsidR="00CD2567" w:rsidRDefault="00CD2567">
            <w:pPr>
              <w:spacing w:after="0"/>
              <w:ind w:firstLine="0"/>
            </w:pPr>
          </w:p>
          <w:p w:rsidR="00CD2567" w:rsidRDefault="00CD2567">
            <w:pPr>
              <w:spacing w:after="0"/>
              <w:ind w:firstLine="0"/>
            </w:pPr>
            <w:r>
              <w:t>β)[……]</w:t>
            </w:r>
          </w:p>
          <w:p w:rsidR="00CD2567" w:rsidRDefault="00CD2567">
            <w:pPr>
              <w:spacing w:after="0"/>
              <w:ind w:firstLine="0"/>
            </w:pPr>
          </w:p>
          <w:p w:rsidR="00CD2567" w:rsidRDefault="00CD2567">
            <w:pPr>
              <w:spacing w:after="0"/>
              <w:ind w:firstLine="0"/>
            </w:pPr>
          </w:p>
          <w:p w:rsidR="00CD2567" w:rsidRDefault="00CD2567">
            <w:pPr>
              <w:spacing w:after="0"/>
              <w:ind w:firstLine="0"/>
            </w:pPr>
            <w:r>
              <w:t xml:space="preserve">γ.1) [] Ναι [] Όχι </w:t>
            </w:r>
          </w:p>
          <w:p w:rsidR="00CD2567" w:rsidRDefault="00CD2567">
            <w:pPr>
              <w:spacing w:after="0"/>
              <w:ind w:firstLine="0"/>
            </w:pPr>
            <w:r>
              <w:t xml:space="preserve">-[] Ναι [] Όχι </w:t>
            </w:r>
          </w:p>
          <w:p w:rsidR="00CD2567" w:rsidRDefault="00CD2567">
            <w:pPr>
              <w:spacing w:after="0"/>
              <w:ind w:firstLine="0"/>
            </w:pPr>
          </w:p>
          <w:p w:rsidR="00CD2567" w:rsidRDefault="00CD2567">
            <w:pPr>
              <w:spacing w:after="0"/>
              <w:ind w:firstLine="0"/>
            </w:pPr>
            <w:r>
              <w:t>-[……]·</w:t>
            </w:r>
          </w:p>
          <w:p w:rsidR="00CD2567" w:rsidRDefault="00CD2567">
            <w:pPr>
              <w:spacing w:after="0"/>
              <w:ind w:firstLine="0"/>
            </w:pPr>
          </w:p>
          <w:p w:rsidR="00CD2567" w:rsidRDefault="00CD2567">
            <w:pPr>
              <w:spacing w:after="0"/>
              <w:ind w:firstLine="0"/>
            </w:pPr>
            <w:r>
              <w:t>-[……]·</w:t>
            </w:r>
          </w:p>
          <w:p w:rsidR="00CD2567" w:rsidRDefault="00CD2567">
            <w:pPr>
              <w:spacing w:after="0"/>
              <w:ind w:firstLine="0"/>
            </w:pPr>
          </w:p>
          <w:p w:rsidR="00CD2567" w:rsidRDefault="00CD2567">
            <w:pPr>
              <w:spacing w:after="0"/>
              <w:ind w:firstLine="0"/>
            </w:pPr>
          </w:p>
          <w:p w:rsidR="00CD2567" w:rsidRDefault="00CD2567">
            <w:pPr>
              <w:spacing w:after="0"/>
              <w:ind w:firstLine="0"/>
            </w:pPr>
            <w:r>
              <w:t>γ.2)[……]·</w:t>
            </w:r>
          </w:p>
          <w:p w:rsidR="00CD2567" w:rsidRDefault="00CD2567">
            <w:pPr>
              <w:spacing w:after="0"/>
              <w:ind w:firstLine="0"/>
            </w:pPr>
            <w:r>
              <w:t xml:space="preserve">δ) [] Ναι [] Όχι </w:t>
            </w:r>
          </w:p>
          <w:p w:rsidR="00CD2567" w:rsidRDefault="00CD2567">
            <w:pPr>
              <w:spacing w:after="0"/>
              <w:ind w:firstLine="0"/>
              <w:jc w:val="left"/>
            </w:pPr>
            <w:r>
              <w:t>Εάν ναι, να αναφερθούν λεπτομερείς πληροφορίες</w:t>
            </w:r>
          </w:p>
          <w:p w:rsidR="00CD2567" w:rsidRDefault="00CD2567">
            <w:pPr>
              <w:spacing w:after="0"/>
              <w:ind w:firstLine="0"/>
            </w:pPr>
            <w:r>
              <w:t>[……]</w:t>
            </w:r>
          </w:p>
        </w:tc>
      </w:tr>
      <w:tr w:rsidR="00CD2567">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i/>
              </w:rPr>
              <w:lastRenderedPageBreak/>
              <w:t>Εάν η σχετική τεκμηρίωση όσον αφορά την 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rPr>
                <w:i/>
              </w:rPr>
            </w:pPr>
            <w:r>
              <w:rPr>
                <w:i/>
              </w:rPr>
              <w:t>(διαδικτυακή διεύθυνση, αρχή ή φορέας έκδοσης, επακριβή στοιχεία αναφοράς των εγγράφων):</w:t>
            </w:r>
            <w:r>
              <w:rPr>
                <w:rStyle w:val="a5"/>
                <w:i/>
              </w:rPr>
              <w:t xml:space="preserve"> </w:t>
            </w:r>
            <w:r>
              <w:rPr>
                <w:rStyle w:val="a5"/>
                <w:vertAlign w:val="superscript"/>
              </w:rPr>
              <w:footnoteReference w:id="22"/>
            </w:r>
          </w:p>
          <w:p w:rsidR="00CD2567" w:rsidRDefault="00CD2567">
            <w:pPr>
              <w:spacing w:after="0"/>
              <w:ind w:firstLine="0"/>
              <w:jc w:val="left"/>
            </w:pPr>
            <w:r>
              <w:rPr>
                <w:i/>
              </w:rPr>
              <w:t>[……][……][……]</w:t>
            </w:r>
          </w:p>
        </w:tc>
      </w:tr>
    </w:tbl>
    <w:p w:rsidR="00CD2567" w:rsidRDefault="00CD2567">
      <w:pPr>
        <w:pStyle w:val="SectionTitle"/>
        <w:ind w:firstLine="0"/>
      </w:pPr>
    </w:p>
    <w:p w:rsidR="00CD2567" w:rsidRDefault="00CD2567">
      <w:pPr>
        <w:pageBreakBefore/>
        <w:jc w:val="center"/>
      </w:pPr>
      <w:r>
        <w:rPr>
          <w:b/>
          <w:bCs/>
        </w:rPr>
        <w:lastRenderedPageBreak/>
        <w:t>Γ: Λόγοι που σχετίζονται με αφερεγγυότητα, σύγκρουση συμφερόντων ή επαγγελματικό παράπτωμα</w:t>
      </w:r>
    </w:p>
    <w:tbl>
      <w:tblPr>
        <w:tblW w:w="0" w:type="auto"/>
        <w:tblInd w:w="108" w:type="dxa"/>
        <w:tblLayout w:type="fixed"/>
        <w:tblLook w:val="0000" w:firstRow="0" w:lastRow="0" w:firstColumn="0" w:lastColumn="0" w:noHBand="0" w:noVBand="0"/>
      </w:tblPr>
      <w:tblGrid>
        <w:gridCol w:w="4479"/>
        <w:gridCol w:w="4510"/>
      </w:tblGrid>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tc>
          <w:tcPr>
            <w:tcW w:w="4479" w:type="dxa"/>
            <w:vMerge w:val="restart"/>
            <w:tcBorders>
              <w:top w:val="single" w:sz="4" w:space="0" w:color="000000"/>
              <w:left w:val="single" w:sz="4" w:space="0" w:color="000000"/>
              <w:bottom w:val="single" w:sz="4" w:space="0" w:color="000000"/>
            </w:tcBorders>
            <w:shd w:val="clear" w:color="auto" w:fill="auto"/>
          </w:tcPr>
          <w:p w:rsidR="00CD2567" w:rsidRDefault="00CD2567" w:rsidP="002E5479">
            <w:pPr>
              <w:spacing w:after="0"/>
              <w:ind w:firstLine="0"/>
            </w:pPr>
            <w:r>
              <w:t>Ο οικονομικός φορέας έχει,</w:t>
            </w:r>
            <w:r>
              <w:rPr>
                <w:b/>
              </w:rPr>
              <w:t xml:space="preserve"> εν γνώσει του</w:t>
            </w:r>
            <w:r>
              <w:t xml:space="preserve">, αθετήσει </w:t>
            </w:r>
            <w:r>
              <w:rPr>
                <w:b/>
              </w:rPr>
              <w:t xml:space="preserve">τις υποχρεώσεις του </w:t>
            </w:r>
            <w:r>
              <w:t xml:space="preserve">στους τομείς του </w:t>
            </w:r>
            <w:r>
              <w:rPr>
                <w:b/>
              </w:rPr>
              <w:t>περιβαλλοντικού, κοινωνικού και εργατικού δικαίου</w:t>
            </w:r>
            <w:r>
              <w:rPr>
                <w:rStyle w:val="12"/>
              </w:rPr>
              <w:footnoteReference w:id="23"/>
            </w:r>
            <w:r>
              <w:rPr>
                <w:b/>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Ναι [] Όχι</w:t>
            </w:r>
          </w:p>
        </w:tc>
      </w:tr>
      <w:tr w:rsidR="00CD2567">
        <w:trPr>
          <w:trHeight w:val="405"/>
        </w:trPr>
        <w:tc>
          <w:tcPr>
            <w:tcW w:w="4479" w:type="dxa"/>
            <w:vMerge/>
            <w:tcBorders>
              <w:top w:val="single" w:sz="4" w:space="0" w:color="000000"/>
              <w:left w:val="single" w:sz="4" w:space="0" w:color="000000"/>
              <w:bottom w:val="single" w:sz="4" w:space="0" w:color="000000"/>
            </w:tcBorders>
            <w:shd w:val="clear" w:color="auto" w:fill="auto"/>
          </w:tcPr>
          <w:p w:rsidR="00CD2567" w:rsidRDefault="00CD2567">
            <w:pPr>
              <w:snapToGrid w:val="0"/>
              <w:spacing w:after="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jc w:val="left"/>
              <w:rPr>
                <w:b/>
              </w:rPr>
            </w:pPr>
          </w:p>
          <w:p w:rsidR="00CD2567" w:rsidRDefault="00CD2567">
            <w:pPr>
              <w:spacing w:after="0"/>
              <w:ind w:firstLine="0"/>
              <w:jc w:val="left"/>
              <w:rPr>
                <w:b/>
              </w:rPr>
            </w:pPr>
          </w:p>
          <w:p w:rsidR="00CD2567" w:rsidRDefault="00CD2567">
            <w:pPr>
              <w:spacing w:after="0"/>
              <w:ind w:firstLine="0"/>
              <w:jc w:val="left"/>
            </w:pPr>
            <w:r>
              <w:rPr>
                <w:b/>
              </w:rPr>
              <w:t>Εάν ναι</w:t>
            </w:r>
            <w:r>
              <w:t>, ο οικονομικός φορέας έχει λάβει μέτρα που να αποδεικνύουν την αξιοπιστία του παρά την ύπαρξη αυτού του λόγου αποκλεισμού («αυτοκάθαρση»);</w:t>
            </w:r>
          </w:p>
          <w:p w:rsidR="00CD2567" w:rsidRDefault="00CD2567">
            <w:pPr>
              <w:spacing w:after="0"/>
              <w:ind w:firstLine="0"/>
              <w:jc w:val="left"/>
            </w:pPr>
            <w:r>
              <w:t>[] Ναι [] Όχι</w:t>
            </w:r>
          </w:p>
          <w:p w:rsidR="00CD2567" w:rsidRDefault="00CD2567">
            <w:pPr>
              <w:spacing w:after="0"/>
              <w:ind w:firstLine="0"/>
              <w:jc w:val="left"/>
            </w:pPr>
            <w:r>
              <w:rPr>
                <w:b/>
              </w:rPr>
              <w:t>Εάν το έχει πράξει,</w:t>
            </w:r>
            <w:r>
              <w:t xml:space="preserve"> περιγράψτε τα μέτρα που λήφθηκαν: […….............]</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Βρίσκεται ο οικονομικός φορέας σε οποιαδήποτε από τις ακόλουθες καταστάσεις</w:t>
            </w:r>
            <w:r>
              <w:rPr>
                <w:rStyle w:val="12"/>
              </w:rPr>
              <w:footnoteReference w:id="24"/>
            </w:r>
            <w:r>
              <w:t xml:space="preserve"> :</w:t>
            </w:r>
          </w:p>
          <w:p w:rsidR="00CD2567" w:rsidRDefault="00CD2567">
            <w:pPr>
              <w:spacing w:after="0"/>
              <w:ind w:firstLine="0"/>
            </w:pPr>
            <w:r>
              <w:t xml:space="preserve">α) πτώχευση, ή </w:t>
            </w:r>
          </w:p>
          <w:p w:rsidR="00CD2567" w:rsidRDefault="00CD2567">
            <w:pPr>
              <w:spacing w:after="0"/>
              <w:ind w:firstLine="0"/>
            </w:pPr>
            <w:r>
              <w:t>β) διαδικασία εξυγίανσης, ή</w:t>
            </w:r>
          </w:p>
          <w:p w:rsidR="00CD2567" w:rsidRDefault="00CD2567">
            <w:pPr>
              <w:spacing w:after="0"/>
              <w:ind w:firstLine="0"/>
            </w:pPr>
            <w:r>
              <w:t>γ) ειδική εκκαθάριση, ή</w:t>
            </w:r>
          </w:p>
          <w:p w:rsidR="00CD2567" w:rsidRDefault="00CD2567">
            <w:pPr>
              <w:spacing w:after="0"/>
              <w:ind w:firstLine="0"/>
            </w:pPr>
            <w:r>
              <w:t>δ) αναγκαστική διαχείριση από εκκαθαριστή ή από το δικαστήριο, ή</w:t>
            </w:r>
          </w:p>
          <w:p w:rsidR="00CD2567" w:rsidRDefault="00CD2567">
            <w:pPr>
              <w:spacing w:after="0"/>
              <w:ind w:firstLine="0"/>
            </w:pPr>
            <w:r>
              <w:t xml:space="preserve">ε) έχει υπαχθεί σε διαδικασία πτωχευτικού συμβιβασμού, ή </w:t>
            </w:r>
          </w:p>
          <w:p w:rsidR="00CD2567" w:rsidRDefault="00CD2567">
            <w:pPr>
              <w:spacing w:after="0"/>
              <w:ind w:firstLine="0"/>
            </w:pPr>
            <w:r>
              <w:t xml:space="preserve">στ) αναστολή επιχειρηματικών δραστηριοτήτων, ή </w:t>
            </w:r>
          </w:p>
          <w:p w:rsidR="00CD2567" w:rsidRDefault="00CD2567">
            <w:pPr>
              <w:spacing w:after="0"/>
              <w:ind w:firstLine="0"/>
            </w:pPr>
            <w:r>
              <w:rPr>
                <w:color w:val="000000"/>
              </w:rPr>
              <w:t>ζ) σε οποιαδήποτε ανάλογη κατάσταση προκύπτουσα από παρόμοια διαδικασία προβλεπόμενη σε εθνικές διατάξεις νόμου</w:t>
            </w:r>
          </w:p>
          <w:p w:rsidR="00CD2567" w:rsidRDefault="00CD2567">
            <w:pPr>
              <w:spacing w:after="0"/>
              <w:ind w:firstLine="0"/>
            </w:pPr>
            <w:r>
              <w:t>Εάν ναι:</w:t>
            </w:r>
          </w:p>
          <w:p w:rsidR="00CD2567" w:rsidRDefault="00CD2567">
            <w:pPr>
              <w:spacing w:after="0"/>
              <w:ind w:firstLine="0"/>
            </w:pPr>
            <w:r>
              <w:t>- Παραθέστε λεπτομερή στοιχεία:</w:t>
            </w:r>
          </w:p>
          <w:p w:rsidR="00CD2567" w:rsidRDefault="00CD2567">
            <w:pPr>
              <w:spacing w:after="0"/>
              <w:ind w:firstLine="0"/>
            </w:pPr>
            <w: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συνέχιση της επιχειρηματικής του λειτουργίας υπό αυτές τις περιστάσεις</w:t>
            </w:r>
            <w:r>
              <w:rPr>
                <w:rStyle w:val="12"/>
              </w:rPr>
              <w:footnoteReference w:id="25"/>
            </w:r>
            <w:r>
              <w:rPr>
                <w:rStyle w:val="12"/>
              </w:rPr>
              <w:t xml:space="preserve"> </w:t>
            </w:r>
          </w:p>
          <w:p w:rsidR="00CD2567" w:rsidRDefault="00CD2567">
            <w:pPr>
              <w:spacing w:after="0"/>
              <w:ind w:firstLine="0"/>
            </w:pPr>
            <w:r>
              <w:t xml:space="preserve">Εάν η σχετική τεκμηρίωση διατίθεται </w:t>
            </w:r>
            <w:r>
              <w:lastRenderedPageBreak/>
              <w:t>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jc w:val="left"/>
            </w:pPr>
            <w:r>
              <w:lastRenderedPageBreak/>
              <w:t>[] Ναι [] Όχι</w:t>
            </w: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r>
              <w:t>-[.......................]</w:t>
            </w:r>
          </w:p>
          <w:p w:rsidR="00CD2567" w:rsidRDefault="00CD2567">
            <w:pPr>
              <w:spacing w:after="0"/>
              <w:ind w:firstLine="0"/>
              <w:jc w:val="left"/>
            </w:pPr>
            <w:r>
              <w:t>-[.......................]</w:t>
            </w: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rPr>
                <w:i/>
              </w:rPr>
            </w:pPr>
          </w:p>
          <w:p w:rsidR="00CD2567" w:rsidRDefault="00CD2567">
            <w:pPr>
              <w:spacing w:after="0"/>
              <w:ind w:firstLine="0"/>
              <w:jc w:val="left"/>
              <w:rPr>
                <w:i/>
              </w:rPr>
            </w:pPr>
          </w:p>
          <w:p w:rsidR="00CD2567" w:rsidRDefault="00CD2567">
            <w:pPr>
              <w:spacing w:after="0"/>
              <w:ind w:firstLine="0"/>
              <w:jc w:val="left"/>
              <w:rPr>
                <w:i/>
              </w:rPr>
            </w:pPr>
          </w:p>
          <w:p w:rsidR="00CD2567" w:rsidRDefault="00CD2567">
            <w:pPr>
              <w:spacing w:after="0"/>
              <w:ind w:firstLine="0"/>
              <w:jc w:val="left"/>
            </w:pPr>
            <w:r>
              <w:rPr>
                <w:i/>
              </w:rPr>
              <w:t xml:space="preserve">(διαδικτυακή διεύθυνση, αρχή ή φορέας </w:t>
            </w:r>
            <w:r>
              <w:rPr>
                <w:i/>
              </w:rPr>
              <w:lastRenderedPageBreak/>
              <w:t>έκδοσης, επακριβή στοιχεία αναφοράς των εγγράφων): [……][……][……]</w:t>
            </w:r>
          </w:p>
        </w:tc>
      </w:tr>
      <w:tr w:rsidR="00CD2567">
        <w:trPr>
          <w:trHeight w:val="257"/>
        </w:trPr>
        <w:tc>
          <w:tcPr>
            <w:tcW w:w="4479" w:type="dxa"/>
            <w:vMerge w:val="restart"/>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rStyle w:val="NormalBoldChar"/>
                <w:rFonts w:eastAsia="Calibri" w:cs="Calibri"/>
                <w:b w:val="0"/>
                <w:sz w:val="22"/>
              </w:rPr>
              <w:lastRenderedPageBreak/>
              <w:t xml:space="preserve">Έχει διαπράξει ο </w:t>
            </w:r>
            <w:r>
              <w:t xml:space="preserve">οικονομικός φορέας </w:t>
            </w:r>
            <w:r>
              <w:rPr>
                <w:b/>
              </w:rPr>
              <w:t>σοβαρό επαγγελματικό παράπτωμα</w:t>
            </w:r>
            <w:r>
              <w:rPr>
                <w:rStyle w:val="12"/>
              </w:rPr>
              <w:footnoteReference w:id="26"/>
            </w:r>
            <w:r>
              <w:t>;</w:t>
            </w:r>
          </w:p>
          <w:p w:rsidR="00CD2567" w:rsidRDefault="00CD2567">
            <w:pPr>
              <w:spacing w:after="0"/>
              <w:ind w:firstLine="0"/>
            </w:pPr>
            <w:r>
              <w:rPr>
                <w:b/>
              </w:rPr>
              <w:t>Εάν ναι</w:t>
            </w:r>
            <w: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t>[] Ναι [] Όχι</w:t>
            </w:r>
          </w:p>
          <w:p w:rsidR="00CD2567" w:rsidRDefault="00CD2567">
            <w:pPr>
              <w:spacing w:after="0"/>
              <w:ind w:firstLine="0"/>
            </w:pPr>
          </w:p>
          <w:p w:rsidR="00CD2567" w:rsidRDefault="00CD2567">
            <w:pPr>
              <w:spacing w:after="0"/>
              <w:ind w:firstLine="0"/>
            </w:pPr>
            <w:r>
              <w:t>[.......................]</w:t>
            </w:r>
          </w:p>
          <w:p w:rsidR="00CD2567" w:rsidRDefault="00CD2567">
            <w:pPr>
              <w:spacing w:after="0"/>
              <w:ind w:firstLine="0"/>
            </w:pPr>
          </w:p>
        </w:tc>
      </w:tr>
      <w:tr w:rsidR="00CD2567">
        <w:trPr>
          <w:trHeight w:val="257"/>
        </w:trPr>
        <w:tc>
          <w:tcPr>
            <w:tcW w:w="4479" w:type="dxa"/>
            <w:vMerge/>
            <w:tcBorders>
              <w:left w:val="single" w:sz="4" w:space="0" w:color="000000"/>
              <w:bottom w:val="single" w:sz="4" w:space="0" w:color="000000"/>
            </w:tcBorders>
            <w:shd w:val="clear" w:color="auto" w:fill="auto"/>
          </w:tcPr>
          <w:p w:rsidR="00CD2567" w:rsidRDefault="00CD2567">
            <w:pPr>
              <w:snapToGrid w:val="0"/>
              <w:spacing w:after="0"/>
              <w:ind w:firstLine="0"/>
            </w:pPr>
          </w:p>
        </w:tc>
        <w:tc>
          <w:tcPr>
            <w:tcW w:w="4510" w:type="dxa"/>
            <w:tcBorders>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rPr>
                <w:b/>
              </w:rPr>
            </w:pPr>
          </w:p>
          <w:p w:rsidR="00CD2567" w:rsidRDefault="00CD2567">
            <w:pPr>
              <w:spacing w:after="0"/>
              <w:ind w:firstLine="0"/>
            </w:pPr>
            <w:r>
              <w:rPr>
                <w:b/>
              </w:rPr>
              <w:t>Εάν ναι</w:t>
            </w:r>
            <w:r>
              <w:t xml:space="preserve">, έχει λάβει ο οικονομικός φορέας μέτρα αυτοκάθαρσης; </w:t>
            </w:r>
          </w:p>
          <w:p w:rsidR="00CD2567" w:rsidRDefault="00CD2567">
            <w:pPr>
              <w:spacing w:after="0"/>
              <w:ind w:firstLine="0"/>
              <w:jc w:val="left"/>
            </w:pPr>
            <w:r>
              <w:t>[] Ναι [] Όχι</w:t>
            </w:r>
          </w:p>
          <w:p w:rsidR="00CD2567" w:rsidRDefault="00CD2567">
            <w:pPr>
              <w:spacing w:after="0"/>
              <w:ind w:firstLine="0"/>
              <w:jc w:val="left"/>
            </w:pPr>
            <w:r>
              <w:rPr>
                <w:b/>
              </w:rPr>
              <w:t>Εάν το έχει πράξει,</w:t>
            </w:r>
            <w:r>
              <w:t xml:space="preserve"> περιγράψτε τα μέτρα που λήφθηκαν: </w:t>
            </w:r>
          </w:p>
          <w:p w:rsidR="00CD2567" w:rsidRDefault="00CD2567">
            <w:pPr>
              <w:spacing w:after="0"/>
              <w:ind w:firstLine="0"/>
              <w:jc w:val="left"/>
            </w:pPr>
            <w:r>
              <w:t>[..........……]</w:t>
            </w:r>
          </w:p>
        </w:tc>
      </w:tr>
      <w:tr w:rsidR="00CD2567">
        <w:trPr>
          <w:trHeight w:val="1544"/>
        </w:trPr>
        <w:tc>
          <w:tcPr>
            <w:tcW w:w="4479" w:type="dxa"/>
            <w:vMerge w:val="restart"/>
            <w:tcBorders>
              <w:left w:val="single" w:sz="4" w:space="0" w:color="000000"/>
              <w:bottom w:val="single" w:sz="4" w:space="0" w:color="000000"/>
            </w:tcBorders>
            <w:shd w:val="clear" w:color="auto" w:fill="auto"/>
          </w:tcPr>
          <w:p w:rsidR="00CD2567" w:rsidRDefault="00CD2567">
            <w:pPr>
              <w:spacing w:after="0"/>
              <w:ind w:firstLine="0"/>
            </w:pPr>
            <w:r>
              <w:rPr>
                <w:rStyle w:val="NormalBoldChar"/>
                <w:rFonts w:eastAsia="Calibri" w:cs="Calibri"/>
                <w:b w:val="0"/>
                <w:sz w:val="22"/>
              </w:rPr>
              <w:t>Έχει συνάψει</w:t>
            </w:r>
            <w:r>
              <w:t xml:space="preserve"> ο οικονομικός φορέας </w:t>
            </w:r>
            <w:r>
              <w:rPr>
                <w:b/>
              </w:rPr>
              <w:t>συμφωνίες</w:t>
            </w:r>
            <w:r>
              <w:t xml:space="preserve"> με άλλους οικονομικούς φορείς </w:t>
            </w:r>
            <w:r>
              <w:rPr>
                <w:b/>
              </w:rPr>
              <w:t>με σκοπό τη στρέβλωση του ανταγωνισμού</w:t>
            </w:r>
            <w:r>
              <w:t>;</w:t>
            </w:r>
          </w:p>
          <w:p w:rsidR="00CD2567" w:rsidRDefault="00CD2567">
            <w:pPr>
              <w:spacing w:after="0"/>
              <w:ind w:firstLine="0"/>
            </w:pPr>
            <w:r>
              <w:rPr>
                <w:b/>
              </w:rPr>
              <w:t>Εάν ναι</w:t>
            </w:r>
            <w:r>
              <w:t>, να αναφερθούν λεπτομερείς πληροφορίες:</w:t>
            </w:r>
          </w:p>
        </w:tc>
        <w:tc>
          <w:tcPr>
            <w:tcW w:w="4510" w:type="dxa"/>
            <w:tcBorders>
              <w:left w:val="single" w:sz="4" w:space="0" w:color="000000"/>
              <w:right w:val="single" w:sz="4" w:space="0" w:color="000000"/>
            </w:tcBorders>
            <w:shd w:val="clear" w:color="auto" w:fill="auto"/>
          </w:tcPr>
          <w:p w:rsidR="00CD2567" w:rsidRDefault="00CD2567">
            <w:pPr>
              <w:spacing w:after="0"/>
              <w:ind w:firstLine="0"/>
              <w:jc w:val="left"/>
            </w:pPr>
            <w:r>
              <w:t>[] Ναι [] Όχι</w:t>
            </w: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r>
              <w:t>[…...........]</w:t>
            </w:r>
          </w:p>
        </w:tc>
      </w:tr>
      <w:tr w:rsidR="00CD2567">
        <w:trPr>
          <w:trHeight w:val="514"/>
        </w:trPr>
        <w:tc>
          <w:tcPr>
            <w:tcW w:w="4479" w:type="dxa"/>
            <w:vMerge/>
            <w:tcBorders>
              <w:left w:val="single" w:sz="4" w:space="0" w:color="000000"/>
              <w:bottom w:val="single" w:sz="4" w:space="0" w:color="000000"/>
            </w:tcBorders>
            <w:shd w:val="clear" w:color="auto" w:fill="auto"/>
          </w:tcPr>
          <w:p w:rsidR="00CD2567" w:rsidRDefault="00CD2567">
            <w:pPr>
              <w:snapToGrid w:val="0"/>
              <w:spacing w:after="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rPr>
              <w:t>Εάν ναι</w:t>
            </w:r>
            <w:r>
              <w:t xml:space="preserve">, έχει λάβει ο οικονομικός φορέας μέτρα αυτοκάθαρσης; </w:t>
            </w:r>
          </w:p>
          <w:p w:rsidR="00CD2567" w:rsidRDefault="00CD2567">
            <w:pPr>
              <w:spacing w:after="0"/>
              <w:ind w:firstLine="0"/>
              <w:jc w:val="left"/>
            </w:pPr>
            <w:r>
              <w:t>[] Ναι [] Όχι</w:t>
            </w:r>
          </w:p>
          <w:p w:rsidR="00CD2567" w:rsidRDefault="00CD2567">
            <w:pPr>
              <w:spacing w:after="0"/>
              <w:ind w:firstLine="0"/>
              <w:jc w:val="left"/>
            </w:pPr>
            <w:r>
              <w:rPr>
                <w:b/>
              </w:rPr>
              <w:t>Εάν το έχει πράξει,</w:t>
            </w:r>
            <w:r>
              <w:t xml:space="preserve"> περιγράψτε τα μέτρα που λήφθηκαν:</w:t>
            </w:r>
          </w:p>
          <w:p w:rsidR="00CD2567" w:rsidRDefault="00CD2567">
            <w:pPr>
              <w:spacing w:after="0"/>
              <w:ind w:firstLine="0"/>
              <w:jc w:val="left"/>
            </w:pPr>
            <w:r>
              <w:t>[……]</w:t>
            </w:r>
          </w:p>
        </w:tc>
      </w:tr>
      <w:tr w:rsidR="00CD2567">
        <w:trPr>
          <w:trHeight w:val="1316"/>
        </w:trPr>
        <w:tc>
          <w:tcPr>
            <w:tcW w:w="4479" w:type="dxa"/>
            <w:tcBorders>
              <w:top w:val="single" w:sz="4" w:space="0" w:color="000000"/>
              <w:left w:val="single" w:sz="4" w:space="0" w:color="000000"/>
              <w:bottom w:val="single" w:sz="4" w:space="0" w:color="000000"/>
            </w:tcBorders>
            <w:shd w:val="clear" w:color="auto" w:fill="auto"/>
          </w:tcPr>
          <w:p w:rsidR="00CD2567" w:rsidRPr="00407F19" w:rsidRDefault="004F5729">
            <w:pPr>
              <w:spacing w:after="0"/>
              <w:ind w:firstLine="0"/>
              <w:rPr>
                <w:strike/>
                <w:kern w:val="22"/>
              </w:rPr>
            </w:pPr>
            <w:r>
              <w:rPr>
                <w:rStyle w:val="aa"/>
                <w:rFonts w:ascii="Times New Roman" w:eastAsia="Calibri" w:hAnsi="Times New Roman"/>
                <w:strike/>
                <w:kern w:val="22"/>
              </w:rPr>
              <w:footnoteReference w:id="27"/>
            </w:r>
            <w:r w:rsidR="00CD2567" w:rsidRPr="00407F19">
              <w:rPr>
                <w:rStyle w:val="NormalBoldChar"/>
                <w:rFonts w:eastAsia="Calibri" w:cs="Calibri"/>
                <w:b w:val="0"/>
                <w:strike/>
                <w:kern w:val="22"/>
                <w:sz w:val="22"/>
              </w:rPr>
              <w:t xml:space="preserve">Γνωρίζει ο οικονομικός φορέας την ύπαρξη τυχόν </w:t>
            </w:r>
            <w:r w:rsidR="00CD2567" w:rsidRPr="00407F19">
              <w:rPr>
                <w:b/>
                <w:strike/>
                <w:kern w:val="22"/>
              </w:rPr>
              <w:t>σύγκρουσης συμφερόντων</w:t>
            </w:r>
            <w:r w:rsidR="00CD2567" w:rsidRPr="00407F19">
              <w:rPr>
                <w:strike/>
                <w:kern w:val="22"/>
              </w:rPr>
              <w:t>, λόγω της συμμετοχής του στη διαδικασία ανάθεσης της σύμβασης;</w:t>
            </w:r>
          </w:p>
          <w:p w:rsidR="00CD2567" w:rsidRPr="00407F19" w:rsidRDefault="00CD2567">
            <w:pPr>
              <w:spacing w:after="0"/>
              <w:ind w:firstLine="0"/>
              <w:rPr>
                <w:strike/>
                <w:kern w:val="22"/>
              </w:rPr>
            </w:pPr>
            <w:r w:rsidRPr="00407F19">
              <w:rPr>
                <w:b/>
                <w:strike/>
                <w:kern w:val="22"/>
              </w:rPr>
              <w:t>Εάν ναι</w:t>
            </w:r>
            <w:r w:rsidRPr="00407F19">
              <w:rPr>
                <w:strike/>
                <w:kern w:val="22"/>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Pr="00407F19" w:rsidRDefault="00CD2567">
            <w:pPr>
              <w:spacing w:after="0"/>
              <w:ind w:firstLine="0"/>
              <w:jc w:val="left"/>
              <w:rPr>
                <w:strike/>
                <w:kern w:val="22"/>
              </w:rPr>
            </w:pPr>
            <w:r w:rsidRPr="00407F19">
              <w:rPr>
                <w:strike/>
                <w:kern w:val="22"/>
              </w:rPr>
              <w:t>[] Ναι [] Όχι</w:t>
            </w: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r w:rsidRPr="00407F19">
              <w:rPr>
                <w:strike/>
                <w:kern w:val="22"/>
              </w:rPr>
              <w:t>[.........…]</w:t>
            </w:r>
          </w:p>
        </w:tc>
      </w:tr>
      <w:tr w:rsidR="00CD2567">
        <w:trPr>
          <w:trHeight w:val="416"/>
        </w:trPr>
        <w:tc>
          <w:tcPr>
            <w:tcW w:w="4479" w:type="dxa"/>
            <w:tcBorders>
              <w:top w:val="single" w:sz="4" w:space="0" w:color="000000"/>
              <w:left w:val="single" w:sz="4" w:space="0" w:color="000000"/>
              <w:bottom w:val="single" w:sz="4" w:space="0" w:color="000000"/>
            </w:tcBorders>
            <w:shd w:val="clear" w:color="auto" w:fill="auto"/>
          </w:tcPr>
          <w:p w:rsidR="00CD2567" w:rsidRPr="00407F19" w:rsidRDefault="004F5729">
            <w:pPr>
              <w:spacing w:after="0"/>
              <w:ind w:firstLine="0"/>
              <w:rPr>
                <w:strike/>
                <w:kern w:val="22"/>
              </w:rPr>
            </w:pPr>
            <w:r>
              <w:rPr>
                <w:rStyle w:val="aa"/>
                <w:rFonts w:ascii="Times New Roman" w:eastAsia="Calibri" w:hAnsi="Times New Roman"/>
                <w:strike/>
                <w:kern w:val="22"/>
              </w:rPr>
              <w:footnoteReference w:id="28"/>
            </w:r>
            <w:r w:rsidR="00CD2567" w:rsidRPr="00407F19">
              <w:rPr>
                <w:rStyle w:val="NormalBoldChar"/>
                <w:rFonts w:eastAsia="Calibri" w:cs="Calibri"/>
                <w:b w:val="0"/>
                <w:strike/>
                <w:kern w:val="22"/>
                <w:sz w:val="22"/>
              </w:rPr>
              <w:t xml:space="preserve">Έχει παράσχει </w:t>
            </w:r>
            <w:r w:rsidR="00CD2567" w:rsidRPr="00407F19">
              <w:rPr>
                <w:rStyle w:val="NormalBoldChar"/>
                <w:rFonts w:eastAsia="Calibri"/>
                <w:b w:val="0"/>
                <w:strike/>
                <w:kern w:val="22"/>
                <w:sz w:val="22"/>
              </w:rPr>
              <w:t xml:space="preserve">ο οικονομικός φορέας ή </w:t>
            </w:r>
            <w:r w:rsidR="00CD2567" w:rsidRPr="00407F19">
              <w:rPr>
                <w:strike/>
                <w:kern w:val="22"/>
              </w:rPr>
              <w:t xml:space="preserve">επιχείρηση συνδεδεμένη με αυτόν </w:t>
            </w:r>
            <w:r w:rsidR="00CD2567" w:rsidRPr="00407F19">
              <w:rPr>
                <w:b/>
                <w:strike/>
                <w:kern w:val="22"/>
              </w:rPr>
              <w:t>συμβουλές</w:t>
            </w:r>
            <w:r w:rsidR="00CD2567" w:rsidRPr="00407F19">
              <w:rPr>
                <w:strike/>
                <w:kern w:val="22"/>
              </w:rPr>
              <w:t xml:space="preserve"> στην αναθέτουσα αρχή ή στον αναθέτοντα φορέα ή έχει με άλλο τρόπο </w:t>
            </w:r>
            <w:r w:rsidR="00CD2567" w:rsidRPr="00407F19">
              <w:rPr>
                <w:b/>
                <w:strike/>
                <w:kern w:val="22"/>
              </w:rPr>
              <w:t>αναμειχθεί στην προετοιμασία</w:t>
            </w:r>
            <w:r w:rsidR="00CD2567" w:rsidRPr="00407F19">
              <w:rPr>
                <w:strike/>
                <w:kern w:val="22"/>
              </w:rPr>
              <w:t xml:space="preserve"> της διαδικασίας σύναψης της σύμβασης</w:t>
            </w:r>
            <w:r w:rsidR="00CD2567" w:rsidRPr="00407F19">
              <w:rPr>
                <w:rStyle w:val="12"/>
                <w:strike/>
                <w:kern w:val="22"/>
              </w:rPr>
              <w:footnoteReference w:id="29"/>
            </w:r>
            <w:r w:rsidR="00CD2567" w:rsidRPr="00407F19">
              <w:rPr>
                <w:strike/>
                <w:kern w:val="22"/>
              </w:rPr>
              <w:t>;</w:t>
            </w:r>
          </w:p>
          <w:p w:rsidR="00CD2567" w:rsidRPr="00407F19" w:rsidRDefault="00CD2567">
            <w:pPr>
              <w:spacing w:after="0"/>
              <w:ind w:firstLine="0"/>
              <w:rPr>
                <w:strike/>
                <w:kern w:val="22"/>
              </w:rPr>
            </w:pPr>
            <w:r w:rsidRPr="00407F19">
              <w:rPr>
                <w:b/>
                <w:strike/>
                <w:kern w:val="22"/>
              </w:rPr>
              <w:t>Εάν ναι</w:t>
            </w:r>
            <w:r w:rsidRPr="00407F19">
              <w:rPr>
                <w:strike/>
                <w:kern w:val="22"/>
              </w:rPr>
              <w:t xml:space="preserve">, να αναφερθούν λεπτομερείς </w:t>
            </w:r>
            <w:r w:rsidRPr="00407F19">
              <w:rPr>
                <w:strike/>
                <w:kern w:val="22"/>
              </w:rPr>
              <w:lastRenderedPageBreak/>
              <w:t>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Pr="00407F19" w:rsidRDefault="00CD2567">
            <w:pPr>
              <w:spacing w:after="0"/>
              <w:ind w:firstLine="0"/>
              <w:jc w:val="left"/>
              <w:rPr>
                <w:strike/>
                <w:kern w:val="22"/>
              </w:rPr>
            </w:pPr>
            <w:r w:rsidRPr="00407F19">
              <w:rPr>
                <w:strike/>
                <w:kern w:val="22"/>
              </w:rPr>
              <w:lastRenderedPageBreak/>
              <w:t>[] Ναι [] Όχι</w:t>
            </w: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r w:rsidRPr="00407F19">
              <w:rPr>
                <w:strike/>
                <w:kern w:val="22"/>
              </w:rPr>
              <w:t>[...................…]</w:t>
            </w:r>
          </w:p>
        </w:tc>
      </w:tr>
      <w:tr w:rsidR="00CD2567">
        <w:trPr>
          <w:trHeight w:val="932"/>
        </w:trPr>
        <w:tc>
          <w:tcPr>
            <w:tcW w:w="4479" w:type="dxa"/>
            <w:vMerge w:val="restart"/>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lastRenderedPageBreak/>
              <w:t>Έχει επιδείξει ο οικονομικός φορέας σοβαρή ή επαναλαμβανόμενη πλημμέλεια</w:t>
            </w:r>
            <w:r>
              <w:rPr>
                <w:rStyle w:val="12"/>
              </w:rPr>
              <w:footnoteReference w:id="30"/>
            </w:r>
            <w: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CD2567" w:rsidRDefault="00CD2567">
            <w:pPr>
              <w:spacing w:after="0"/>
              <w:ind w:firstLine="0"/>
            </w:pPr>
            <w:r>
              <w:rPr>
                <w:b/>
              </w:rPr>
              <w:t>Εάν ναι</w:t>
            </w:r>
            <w: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t>[] Ναι [] Όχι</w:t>
            </w: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r>
              <w:t>[….................]</w:t>
            </w:r>
          </w:p>
        </w:tc>
      </w:tr>
      <w:tr w:rsidR="00CD2567">
        <w:trPr>
          <w:trHeight w:val="931"/>
        </w:trPr>
        <w:tc>
          <w:tcPr>
            <w:tcW w:w="4479" w:type="dxa"/>
            <w:vMerge/>
            <w:tcBorders>
              <w:top w:val="single" w:sz="4" w:space="0" w:color="000000"/>
              <w:left w:val="single" w:sz="4" w:space="0" w:color="000000"/>
              <w:bottom w:val="single" w:sz="4" w:space="0" w:color="000000"/>
            </w:tcBorders>
            <w:shd w:val="clear" w:color="auto" w:fill="auto"/>
          </w:tcPr>
          <w:p w:rsidR="00CD2567" w:rsidRDefault="00CD2567">
            <w:pPr>
              <w:snapToGrid w:val="0"/>
              <w:spacing w:after="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rPr>
                <w:b/>
              </w:rPr>
              <w:t>Εάν ναι</w:t>
            </w:r>
            <w:r>
              <w:t xml:space="preserve">, έχει λάβει ο οικονομικός φορέας μέτρα αυτοκάθαρσης; </w:t>
            </w:r>
          </w:p>
          <w:p w:rsidR="00CD2567" w:rsidRDefault="00CD2567">
            <w:pPr>
              <w:spacing w:after="0"/>
              <w:ind w:firstLine="0"/>
              <w:jc w:val="left"/>
            </w:pPr>
            <w:r>
              <w:t>[] Ναι [] Όχι</w:t>
            </w:r>
          </w:p>
          <w:p w:rsidR="00CD2567" w:rsidRDefault="00CD2567">
            <w:pPr>
              <w:spacing w:after="0"/>
              <w:ind w:firstLine="0"/>
              <w:jc w:val="left"/>
            </w:pPr>
            <w:r>
              <w:rPr>
                <w:b/>
              </w:rPr>
              <w:t>Εάν το έχει πράξει,</w:t>
            </w:r>
            <w:r>
              <w:t xml:space="preserve"> περιγράψτε τα μέτρα που λήφθηκαν:</w:t>
            </w:r>
          </w:p>
          <w:p w:rsidR="00CD2567" w:rsidRDefault="00CD2567">
            <w:pPr>
              <w:spacing w:after="0"/>
              <w:ind w:firstLine="0"/>
              <w:jc w:val="left"/>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Μπορεί ο οικονομικός φορέας να επιβεβαιώσει ότι:</w:t>
            </w:r>
          </w:p>
          <w:p w:rsidR="00CD2567" w:rsidRDefault="00CD2567">
            <w:pPr>
              <w:spacing w:after="0"/>
              <w:ind w:firstLine="0"/>
            </w:pPr>
            <w: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CD2567" w:rsidRDefault="00CD2567">
            <w:pPr>
              <w:spacing w:after="0"/>
              <w:ind w:firstLine="0"/>
            </w:pPr>
            <w:r>
              <w:t>β) δεν έχει αποκρύψει τις πληροφορίες αυτές,</w:t>
            </w:r>
          </w:p>
          <w:p w:rsidR="00CD2567" w:rsidRDefault="00CD2567">
            <w:pPr>
              <w:spacing w:after="0"/>
              <w:ind w:firstLine="0"/>
            </w:pPr>
            <w:r>
              <w:t xml:space="preserve">γ) </w:t>
            </w:r>
            <w:r w:rsidR="007C70CB">
              <w:t xml:space="preserve">είναι </w:t>
            </w:r>
            <w:r>
              <w:t xml:space="preserve">σε θέση να υποβάλλει χωρίς καθυστέρηση τα δικαιολογητικά που απαιτούνται από την αναθέτουσα αρχή/αναθέτοντα φορέα </w:t>
            </w:r>
          </w:p>
          <w:p w:rsidR="00CD2567" w:rsidRDefault="00CD2567">
            <w:pPr>
              <w:spacing w:after="0"/>
              <w:ind w:firstLine="0"/>
            </w:pPr>
            <w: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t>[] Ναι [] Όχι</w:t>
            </w:r>
          </w:p>
        </w:tc>
      </w:tr>
    </w:tbl>
    <w:p w:rsidR="00CD2567" w:rsidRDefault="00CD2567">
      <w:pPr>
        <w:pageBreakBefore/>
        <w:ind w:firstLine="0"/>
        <w:jc w:val="center"/>
      </w:pPr>
      <w:r>
        <w:rPr>
          <w:b/>
          <w:bCs/>
          <w:u w:val="single"/>
        </w:rPr>
        <w:lastRenderedPageBreak/>
        <w:t>Μέρος IV: Κριτήρια επιλογής</w:t>
      </w:r>
    </w:p>
    <w:p w:rsidR="00CD2567" w:rsidRPr="00937FA3" w:rsidRDefault="00CD2567">
      <w:pPr>
        <w:ind w:firstLine="0"/>
      </w:pPr>
      <w:r>
        <w:t xml:space="preserve">Όσον αφορά τα κριτήρια επιλογής (ενότητα </w:t>
      </w:r>
      <w:r>
        <w:rPr>
          <w:rFonts w:ascii="Symbol" w:hAnsi="Symbol" w:cs="Symbol"/>
        </w:rPr>
        <w:t></w:t>
      </w:r>
      <w:r>
        <w:t xml:space="preserve"> ή ενότητες Α έως Δ του παρόντος μέρους), ο οικονομικός φορέας δηλώνει ότι: </w:t>
      </w:r>
    </w:p>
    <w:p w:rsidR="00CD2567" w:rsidRPr="00937FA3" w:rsidRDefault="00CD2567">
      <w:pPr>
        <w:ind w:firstLine="0"/>
      </w:pPr>
    </w:p>
    <w:p w:rsidR="00CD2567" w:rsidRDefault="00CD2567" w:rsidP="00DF4683">
      <w:pPr>
        <w:ind w:firstLine="0"/>
        <w:jc w:val="center"/>
      </w:pPr>
      <w:r w:rsidRPr="00407F19">
        <w:rPr>
          <w:b/>
          <w:bCs/>
        </w:rPr>
        <w:t>α: Γενική ένδειξη για όλα τα κριτήρια επιλογής</w:t>
      </w:r>
      <w:r w:rsidR="00CC72AC" w:rsidRPr="00407F19">
        <w:rPr>
          <w:rStyle w:val="aa"/>
          <w:b/>
          <w:bCs/>
        </w:rPr>
        <w:footnoteReference w:id="31"/>
      </w:r>
    </w:p>
    <w:p w:rsidR="00CD2567" w:rsidRDefault="00CD2567" w:rsidP="00DF4683">
      <w:pPr>
        <w:pBdr>
          <w:top w:val="single" w:sz="4" w:space="1" w:color="000000"/>
          <w:left w:val="single" w:sz="4" w:space="4" w:color="000000"/>
          <w:bottom w:val="single" w:sz="4" w:space="1" w:color="000000"/>
          <w:right w:val="single" w:sz="4" w:space="4" w:color="000000"/>
        </w:pBdr>
        <w:shd w:val="clear" w:color="auto" w:fill="BFBFBF"/>
        <w:ind w:firstLine="0"/>
      </w:pPr>
      <w:r>
        <w:rPr>
          <w:b/>
          <w:i/>
          <w:sz w:val="21"/>
          <w:szCs w:val="21"/>
        </w:rPr>
        <w:t xml:space="preserve">Ο οικονομικός φορέας πρέπει να συμπληρώσει αυτό το πεδίο </w:t>
      </w:r>
      <w:r>
        <w:rPr>
          <w:b/>
          <w:sz w:val="21"/>
          <w:szCs w:val="21"/>
          <w:u w:val="single"/>
        </w:rPr>
        <w:t>μόνο</w:t>
      </w:r>
      <w:r>
        <w:rPr>
          <w:b/>
          <w:i/>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Pr>
          <w:b/>
          <w:i/>
          <w:sz w:val="21"/>
          <w:szCs w:val="21"/>
          <w:lang w:val="en-US"/>
        </w:rPr>
        <w:t>a</w:t>
      </w:r>
      <w:r>
        <w:rPr>
          <w:b/>
          <w:i/>
          <w:sz w:val="21"/>
          <w:szCs w:val="21"/>
        </w:rPr>
        <w:t xml:space="preserve"> του Μέρους Ι</w:t>
      </w:r>
      <w:r>
        <w:rPr>
          <w:b/>
          <w:i/>
          <w:sz w:val="21"/>
          <w:szCs w:val="21"/>
          <w:lang w:val="en-US"/>
        </w:rPr>
        <w:t>V</w:t>
      </w:r>
      <w:r>
        <w:rPr>
          <w:b/>
          <w:i/>
          <w:sz w:val="21"/>
          <w:szCs w:val="21"/>
        </w:rPr>
        <w:t xml:space="preserve"> χωρίς να υποχρεούται να συμπληρώσει οποιαδήποτε άλλη ενότητα του Μέρους Ι</w:t>
      </w:r>
      <w:r>
        <w:rPr>
          <w:b/>
          <w:i/>
          <w:sz w:val="21"/>
          <w:szCs w:val="21"/>
          <w:lang w:val="en-US"/>
        </w:rPr>
        <w:t>V</w:t>
      </w:r>
      <w:r>
        <w:rPr>
          <w:b/>
          <w:i/>
          <w:sz w:val="21"/>
          <w:szCs w:val="21"/>
        </w:rPr>
        <w:t>:</w:t>
      </w:r>
    </w:p>
    <w:tbl>
      <w:tblPr>
        <w:tblW w:w="0" w:type="auto"/>
        <w:tblInd w:w="108" w:type="dxa"/>
        <w:tblLayout w:type="fixed"/>
        <w:tblLook w:val="0000" w:firstRow="0" w:lastRow="0" w:firstColumn="0" w:lastColumn="0" w:noHBand="0" w:noVBand="0"/>
      </w:tblPr>
      <w:tblGrid>
        <w:gridCol w:w="4479"/>
        <w:gridCol w:w="4510"/>
      </w:tblGrid>
      <w:tr w:rsidR="00CD2567" w:rsidTr="0030570F">
        <w:tc>
          <w:tcPr>
            <w:tcW w:w="4479" w:type="dxa"/>
            <w:tcBorders>
              <w:top w:val="single" w:sz="4" w:space="0" w:color="000000"/>
              <w:left w:val="single" w:sz="4" w:space="0" w:color="000000"/>
              <w:bottom w:val="single" w:sz="4" w:space="0" w:color="000000"/>
            </w:tcBorders>
            <w:shd w:val="clear" w:color="auto" w:fill="auto"/>
          </w:tcPr>
          <w:p w:rsidR="00CD2567" w:rsidRDefault="00CD2567" w:rsidP="0030570F">
            <w:pPr>
              <w:spacing w:after="0"/>
              <w:ind w:firstLine="0"/>
            </w:pPr>
            <w:r>
              <w:rPr>
                <w:b/>
                <w:i/>
              </w:rPr>
              <w:t>Εκπλήρωση όλων των απαιτούμενων κριτηρίων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rsidP="0030570F">
            <w:pPr>
              <w:spacing w:after="0"/>
              <w:ind w:firstLine="0"/>
            </w:pPr>
            <w:r>
              <w:rPr>
                <w:b/>
                <w:i/>
              </w:rPr>
              <w:t>Απάντηση</w:t>
            </w:r>
          </w:p>
        </w:tc>
      </w:tr>
      <w:tr w:rsidR="00CD2567" w:rsidTr="0030570F">
        <w:tc>
          <w:tcPr>
            <w:tcW w:w="4479" w:type="dxa"/>
            <w:tcBorders>
              <w:top w:val="single" w:sz="4" w:space="0" w:color="000000"/>
              <w:left w:val="single" w:sz="4" w:space="0" w:color="000000"/>
              <w:bottom w:val="single" w:sz="4" w:space="0" w:color="000000"/>
            </w:tcBorders>
            <w:shd w:val="clear" w:color="auto" w:fill="auto"/>
          </w:tcPr>
          <w:p w:rsidR="00CD2567" w:rsidRDefault="00CD2567" w:rsidP="0030570F">
            <w:pPr>
              <w:spacing w:after="0"/>
              <w:ind w:firstLine="0"/>
            </w:pPr>
            <w:r>
              <w:t>Πληροί όλα τα απαιτούμενα κριτήρια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rsidP="0030570F">
            <w:pPr>
              <w:spacing w:after="0"/>
              <w:ind w:firstLine="0"/>
            </w:pPr>
            <w:r>
              <w:t>[] Ναι [] Όχι</w:t>
            </w:r>
          </w:p>
        </w:tc>
      </w:tr>
    </w:tbl>
    <w:p w:rsidR="00CD2567" w:rsidRDefault="00CD2567">
      <w:pPr>
        <w:ind w:firstLine="0"/>
        <w:jc w:val="center"/>
        <w:rPr>
          <w:b/>
          <w:bCs/>
          <w:lang w:val="en-US"/>
        </w:rPr>
      </w:pPr>
    </w:p>
    <w:p w:rsidR="00CD2567" w:rsidRDefault="00CD2567">
      <w:pPr>
        <w:ind w:firstLine="0"/>
        <w:jc w:val="center"/>
      </w:pPr>
      <w:r>
        <w:rPr>
          <w:b/>
          <w:bCs/>
        </w:rPr>
        <w:t>Α: Καταλληλότητα</w:t>
      </w:r>
    </w:p>
    <w:p w:rsidR="00CD2567" w:rsidRDefault="00CD2567">
      <w:pPr>
        <w:pBdr>
          <w:top w:val="single" w:sz="4" w:space="1" w:color="000000"/>
          <w:left w:val="single" w:sz="4" w:space="4" w:color="000000"/>
          <w:bottom w:val="single" w:sz="4" w:space="1" w:color="000000"/>
          <w:right w:val="single" w:sz="4" w:space="4" w:color="000000"/>
        </w:pBdr>
        <w:shd w:val="clear" w:color="auto" w:fill="BFBFBF"/>
        <w:ind w:firstLine="0"/>
      </w:pPr>
      <w:r>
        <w:rPr>
          <w:b/>
          <w:i/>
          <w:sz w:val="21"/>
          <w:szCs w:val="21"/>
        </w:rPr>
        <w:t xml:space="preserve">Ο οικονομικός φορέας πρέπει να  παράσχει πληροφορίες </w:t>
      </w:r>
      <w:r>
        <w:rPr>
          <w:b/>
          <w:i/>
          <w:sz w:val="21"/>
          <w:szCs w:val="21"/>
          <w:u w:val="single"/>
        </w:rPr>
        <w:t>μόνον</w:t>
      </w:r>
      <w:r>
        <w:rPr>
          <w:b/>
          <w:i/>
          <w:sz w:val="21"/>
          <w:szCs w:val="21"/>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89" w:type="dxa"/>
        <w:tblInd w:w="108" w:type="dxa"/>
        <w:tblLayout w:type="fixed"/>
        <w:tblLook w:val="0000" w:firstRow="0" w:lastRow="0" w:firstColumn="0" w:lastColumn="0" w:noHBand="0" w:noVBand="0"/>
      </w:tblPr>
      <w:tblGrid>
        <w:gridCol w:w="4479"/>
        <w:gridCol w:w="4510"/>
      </w:tblGrid>
      <w:tr w:rsidR="00CD2567" w:rsidTr="007F1E9D">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Καταλληλότητα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rsidTr="007F1E9D">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sz w:val="21"/>
                <w:szCs w:val="21"/>
              </w:rPr>
              <w:t>1) Ο οικονομικός φορέας είναι εγγεγραμμένος στα σχετικά επαγγελματικά ή εμπορικά μητρώα</w:t>
            </w:r>
            <w:r>
              <w:rPr>
                <w:sz w:val="21"/>
                <w:szCs w:val="21"/>
              </w:rPr>
              <w:t xml:space="preserve"> που τηρούνται στην Ελλάδα ή στο κράτος μέλος εγκατάστασής</w:t>
            </w:r>
            <w:r>
              <w:rPr>
                <w:rStyle w:val="12"/>
                <w:sz w:val="20"/>
                <w:szCs w:val="20"/>
              </w:rPr>
              <w:footnoteReference w:id="32"/>
            </w:r>
            <w:r>
              <w:rPr>
                <w:sz w:val="20"/>
                <w:szCs w:val="20"/>
              </w:rPr>
              <w:t>;</w:t>
            </w:r>
            <w:r>
              <w:rPr>
                <w:sz w:val="21"/>
                <w:szCs w:val="21"/>
              </w:rPr>
              <w:t xml:space="preserve"> του:</w:t>
            </w:r>
          </w:p>
          <w:p w:rsidR="00CD2567" w:rsidRDefault="00CD2567">
            <w:pPr>
              <w:spacing w:after="0"/>
              <w:ind w:firstLine="0"/>
            </w:pPr>
            <w:r>
              <w:rPr>
                <w:i/>
                <w:sz w:val="21"/>
                <w:szCs w:val="21"/>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t>[…]</w:t>
            </w:r>
          </w:p>
          <w:p w:rsidR="00CD2567" w:rsidRDefault="00CD2567">
            <w:pPr>
              <w:spacing w:after="0"/>
              <w:ind w:firstLine="0"/>
              <w:jc w:val="left"/>
              <w:rPr>
                <w:i/>
                <w:sz w:val="21"/>
                <w:szCs w:val="21"/>
              </w:rPr>
            </w:pPr>
          </w:p>
          <w:p w:rsidR="00CD2567" w:rsidRDefault="00CD2567">
            <w:pPr>
              <w:spacing w:after="0"/>
              <w:ind w:firstLine="0"/>
              <w:jc w:val="left"/>
              <w:rPr>
                <w:i/>
                <w:sz w:val="21"/>
                <w:szCs w:val="21"/>
              </w:rPr>
            </w:pPr>
          </w:p>
          <w:p w:rsidR="00CD2567" w:rsidRDefault="00CD2567">
            <w:pPr>
              <w:spacing w:after="0"/>
              <w:ind w:firstLine="0"/>
              <w:jc w:val="left"/>
              <w:rPr>
                <w:i/>
                <w:sz w:val="21"/>
                <w:szCs w:val="21"/>
              </w:rPr>
            </w:pPr>
          </w:p>
          <w:p w:rsidR="00CD2567" w:rsidRDefault="00CD2567">
            <w:pPr>
              <w:spacing w:after="0"/>
              <w:ind w:firstLine="0"/>
              <w:jc w:val="left"/>
            </w:pPr>
            <w:r>
              <w:rPr>
                <w:i/>
                <w:sz w:val="21"/>
                <w:szCs w:val="21"/>
              </w:rPr>
              <w:t xml:space="preserve">(διαδικτυακή διεύθυνση, αρχή ή φορέας έκδοσης, επακριβή στοιχεία αναφοράς των εγγράφων): </w:t>
            </w:r>
          </w:p>
          <w:p w:rsidR="00CD2567" w:rsidRDefault="00CD2567">
            <w:pPr>
              <w:spacing w:after="0"/>
              <w:ind w:firstLine="0"/>
              <w:jc w:val="left"/>
            </w:pPr>
            <w:r>
              <w:rPr>
                <w:i/>
                <w:sz w:val="21"/>
                <w:szCs w:val="21"/>
              </w:rPr>
              <w:t>[……][……][……]</w:t>
            </w:r>
          </w:p>
        </w:tc>
      </w:tr>
    </w:tbl>
    <w:p w:rsidR="00CD2567" w:rsidRDefault="00CD2567">
      <w:pPr>
        <w:jc w:val="center"/>
        <w:rPr>
          <w:b/>
          <w:bCs/>
        </w:rPr>
      </w:pPr>
    </w:p>
    <w:p w:rsidR="00CD2567" w:rsidRDefault="00CD2567">
      <w:pPr>
        <w:jc w:val="center"/>
        <w:rPr>
          <w:b/>
          <w:bCs/>
        </w:rPr>
      </w:pPr>
    </w:p>
    <w:p w:rsidR="00CD2567" w:rsidRDefault="00CD2567">
      <w:pPr>
        <w:pageBreakBefore/>
        <w:jc w:val="center"/>
      </w:pPr>
      <w:r>
        <w:rPr>
          <w:b/>
          <w:bCs/>
        </w:rPr>
        <w:lastRenderedPageBreak/>
        <w:t xml:space="preserve">Β: Οικονομική και χρηματοοικονομική επάρκεια </w:t>
      </w:r>
    </w:p>
    <w:p w:rsidR="00CD2567" w:rsidRDefault="00CD2567">
      <w:pPr>
        <w:pBdr>
          <w:top w:val="single" w:sz="4" w:space="1" w:color="000000"/>
          <w:left w:val="single" w:sz="4" w:space="4" w:color="000000"/>
          <w:bottom w:val="single" w:sz="4" w:space="1" w:color="000000"/>
          <w:right w:val="single" w:sz="4" w:space="4" w:color="000000"/>
        </w:pBdr>
        <w:shd w:val="clear" w:color="auto" w:fill="BFBFBF"/>
        <w:ind w:firstLine="0"/>
      </w:pPr>
      <w:r>
        <w:rPr>
          <w:b/>
          <w:i/>
        </w:rPr>
        <w:t xml:space="preserve">Ο οικονομικός φορέας πρέπει να παράσχει πληροφορίες </w:t>
      </w:r>
      <w:r>
        <w:rPr>
          <w:b/>
          <w:u w:val="single"/>
        </w:rPr>
        <w:t>μόνον</w:t>
      </w:r>
      <w:r>
        <w:rPr>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Οικονομική και χρηματοοικονομική επάρκεια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1α) Ο («γενικός») </w:t>
            </w:r>
            <w:r>
              <w:rPr>
                <w:b/>
              </w:rPr>
              <w:t>ετήσιος κύκλος εργασιών</w:t>
            </w:r>
            <w: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Pr>
                <w:b/>
              </w:rPr>
              <w:t>:</w:t>
            </w:r>
          </w:p>
          <w:p w:rsidR="00CD2567" w:rsidRDefault="00CD2567">
            <w:pPr>
              <w:spacing w:after="0"/>
              <w:ind w:firstLine="0"/>
            </w:pPr>
            <w:r>
              <w:rPr>
                <w:b/>
                <w:bCs/>
              </w:rPr>
              <w:t>και/ή,</w:t>
            </w:r>
          </w:p>
          <w:p w:rsidR="00CD2567" w:rsidRDefault="00CD2567">
            <w:pPr>
              <w:spacing w:after="0"/>
              <w:ind w:firstLine="0"/>
            </w:pPr>
            <w:r>
              <w:t xml:space="preserve">1β) Ο </w:t>
            </w:r>
            <w:r>
              <w:rPr>
                <w:b/>
              </w:rPr>
              <w:t>μέσος</w:t>
            </w:r>
            <w:r>
              <w:t xml:space="preserve"> ετήσιος </w:t>
            </w:r>
            <w:r>
              <w:rPr>
                <w:b/>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Pr>
                <w:rStyle w:val="a5"/>
                <w:vertAlign w:val="superscript"/>
              </w:rPr>
              <w:footnoteReference w:id="33"/>
            </w:r>
            <w:r>
              <w:rPr>
                <w:b/>
              </w:rPr>
              <w:t>:</w:t>
            </w:r>
          </w:p>
          <w:p w:rsidR="00CD2567" w:rsidRDefault="00CD2567">
            <w:pPr>
              <w:spacing w:after="0"/>
              <w:ind w:firstLine="0"/>
            </w:pPr>
            <w:r>
              <w:rPr>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xml:space="preserve">έτος: [……] κύκλος </w:t>
            </w:r>
            <w:proofErr w:type="spellStart"/>
            <w:r>
              <w:t>εργασιών:[……][…]νόμισμα</w:t>
            </w:r>
            <w:proofErr w:type="spellEnd"/>
          </w:p>
          <w:p w:rsidR="00CD2567" w:rsidRDefault="00CD2567">
            <w:pPr>
              <w:spacing w:after="0"/>
              <w:ind w:firstLine="0"/>
            </w:pPr>
            <w:r>
              <w:t xml:space="preserve">έτος: [……] κύκλος </w:t>
            </w:r>
            <w:proofErr w:type="spellStart"/>
            <w:r>
              <w:t>εργασιών:[……][…]νόμισμα</w:t>
            </w:r>
            <w:proofErr w:type="spellEnd"/>
          </w:p>
          <w:p w:rsidR="00CD2567" w:rsidRDefault="00CD2567">
            <w:pPr>
              <w:spacing w:after="0"/>
              <w:ind w:firstLine="0"/>
            </w:pPr>
            <w:r>
              <w:t xml:space="preserve">έτος: [……] κύκλος </w:t>
            </w:r>
            <w:proofErr w:type="spellStart"/>
            <w:r>
              <w:t>εργασιών:[……][…]νόμισμα</w:t>
            </w:r>
            <w:proofErr w:type="spellEnd"/>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(αριθμός ετών, μέσος κύκλος εργασιών)</w:t>
            </w:r>
            <w:r>
              <w:rPr>
                <w:b/>
              </w:rPr>
              <w:t>:</w:t>
            </w:r>
            <w:r>
              <w:t xml:space="preserve"> </w:t>
            </w:r>
          </w:p>
          <w:p w:rsidR="00CD2567" w:rsidRDefault="00CD2567">
            <w:pPr>
              <w:spacing w:after="0"/>
              <w:ind w:firstLine="0"/>
            </w:pPr>
            <w:r>
              <w:t>[……],[……][…]νόμισμα</w:t>
            </w:r>
          </w:p>
          <w:p w:rsidR="00CD2567" w:rsidRDefault="00CD2567">
            <w:pPr>
              <w:spacing w:after="0"/>
              <w:ind w:firstLine="0"/>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pPr>
            <w:r>
              <w:rPr>
                <w:i/>
              </w:rPr>
              <w:t xml:space="preserve">(διαδικτυακή διεύθυνση, αρχή ή φορέας έκδοσης, επακριβή στοιχεία αναφοράς των εγγράφων): </w:t>
            </w:r>
          </w:p>
          <w:p w:rsidR="00CD2567" w:rsidRDefault="00CD2567">
            <w:pPr>
              <w:spacing w:after="0"/>
              <w:ind w:firstLine="0"/>
            </w:pPr>
            <w:r>
              <w:rPr>
                <w:i/>
              </w:rP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2α) Ο ετήσιος («ειδικός») </w:t>
            </w:r>
            <w:r>
              <w:rPr>
                <w:b/>
              </w:rPr>
              <w:t>κύκλος εργασιών του οικονομικού φορέα στον επιχειρηματικό τομέα που καλύπτεται από τη σύμβαση</w:t>
            </w:r>
            <w: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CD2567" w:rsidRDefault="00CD2567">
            <w:pPr>
              <w:spacing w:after="0"/>
              <w:ind w:firstLine="0"/>
            </w:pPr>
            <w:r>
              <w:rPr>
                <w:b/>
                <w:bCs/>
              </w:rPr>
              <w:t>και/ή,</w:t>
            </w:r>
          </w:p>
          <w:p w:rsidR="00CD2567" w:rsidRDefault="00CD2567">
            <w:pPr>
              <w:spacing w:after="0"/>
              <w:ind w:firstLine="0"/>
            </w:pPr>
            <w:r>
              <w:t xml:space="preserve">2β) Ο </w:t>
            </w:r>
            <w:r>
              <w:rPr>
                <w:b/>
              </w:rPr>
              <w:t>μέσος</w:t>
            </w:r>
            <w:r>
              <w:t xml:space="preserve"> ετήσιος </w:t>
            </w:r>
            <w:r>
              <w:rPr>
                <w:b/>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Pr>
                <w:rStyle w:val="12"/>
              </w:rPr>
              <w:footnoteReference w:id="34"/>
            </w:r>
            <w:r>
              <w:t>:</w:t>
            </w:r>
          </w:p>
          <w:p w:rsidR="00CD2567" w:rsidRDefault="00CD2567">
            <w:pPr>
              <w:spacing w:after="0"/>
              <w:ind w:firstLine="0"/>
            </w:pPr>
            <w:r>
              <w:rPr>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έτος: [……] κύκλος εργασιών: [……][…] νόμισμα</w:t>
            </w:r>
          </w:p>
          <w:p w:rsidR="00CD2567" w:rsidRDefault="00CD2567">
            <w:pPr>
              <w:spacing w:after="0"/>
              <w:ind w:firstLine="0"/>
            </w:pPr>
            <w:r>
              <w:t>έτος: [……] κύκλος εργασιών: [……][…] νόμισμα</w:t>
            </w:r>
          </w:p>
          <w:p w:rsidR="00CD2567" w:rsidRDefault="00CD2567">
            <w:pPr>
              <w:spacing w:after="0"/>
              <w:ind w:firstLine="0"/>
            </w:pPr>
            <w:r>
              <w:t>έτος: [……] κύκλος εργασιών:</w:t>
            </w:r>
            <w:r w:rsidRPr="000D38A9">
              <w:t xml:space="preserve"> </w:t>
            </w:r>
            <w:r>
              <w:t>[……][…]</w:t>
            </w:r>
            <w:r w:rsidRPr="000D38A9">
              <w:t xml:space="preserve"> </w:t>
            </w:r>
            <w:r>
              <w:t>νόμισμα</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(αριθμός ετών, μέσος κύκλος εργασιών)</w:t>
            </w:r>
            <w:r>
              <w:rPr>
                <w:b/>
              </w:rPr>
              <w:t>:</w:t>
            </w:r>
            <w:r>
              <w:t xml:space="preserve"> </w:t>
            </w:r>
          </w:p>
          <w:p w:rsidR="00CD2567" w:rsidRDefault="00CD2567">
            <w:pPr>
              <w:spacing w:after="0"/>
              <w:ind w:firstLine="0"/>
            </w:pPr>
            <w:r>
              <w:t>[……],[……][…]</w:t>
            </w:r>
            <w:r w:rsidRPr="000D38A9">
              <w:t xml:space="preserve"> </w:t>
            </w:r>
            <w:r>
              <w:t>νόμισμα</w:t>
            </w: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pPr>
            <w:r>
              <w:rPr>
                <w:i/>
              </w:rPr>
              <w:t xml:space="preserve">(διαδικτυακή διεύθυνση, αρχή ή φορέας έκδοσης, επακριβή στοιχεία αναφοράς των εγγράφων): </w:t>
            </w:r>
          </w:p>
          <w:p w:rsidR="00CD2567" w:rsidRDefault="00CD2567">
            <w:pPr>
              <w:spacing w:after="0"/>
              <w:ind w:firstLine="0"/>
            </w:pPr>
            <w:r>
              <w:rPr>
                <w:i/>
              </w:rP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3) Σε περίπτωση που οι πληροφορίες σχετικά με τον κύκλο εργασιών (γενικό ή ειδικό) δεν είναι διαθέσιμες για ολόκληρη την </w:t>
            </w:r>
            <w:r>
              <w:lastRenderedPageBreak/>
              <w:t>απαιτούμενη περίοδο, αναφέρετε την ημερομηνία που ιδρύθηκε ή άρχισε τις δραστηριότητές του ο οικονομικός φορέας: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lastRenderedPageBreak/>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napToGrid w:val="0"/>
              <w:spacing w:after="0"/>
              <w:ind w:firstLine="0"/>
            </w:pPr>
            <w:r>
              <w:lastRenderedPageBreak/>
              <w:t>4)Όσον αφορά τις χρηματοοικονομικές αναλογίες</w:t>
            </w:r>
            <w:r>
              <w:rPr>
                <w:rStyle w:val="12"/>
              </w:rPr>
              <w:footnoteReference w:id="35"/>
            </w:r>
            <w: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CD2567" w:rsidRDefault="00CD2567">
            <w:pPr>
              <w:snapToGrid w:val="0"/>
              <w:spacing w:after="0"/>
              <w:ind w:firstLine="0"/>
            </w:pPr>
            <w: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r>
              <w:t xml:space="preserve">(προσδιορισμός της απαιτούμενης αναλογίας-αναλογία μεταξύ </w:t>
            </w:r>
            <w:r>
              <w:rPr>
                <w:lang w:val="en-US"/>
              </w:rPr>
              <w:t>x</w:t>
            </w:r>
            <w:r>
              <w:t xml:space="preserve"> και </w:t>
            </w:r>
            <w:r>
              <w:rPr>
                <w:lang w:val="en-US"/>
              </w:rPr>
              <w:t>y</w:t>
            </w:r>
            <w:r>
              <w:rPr>
                <w:rStyle w:val="12"/>
                <w:lang w:val="en-US"/>
              </w:rPr>
              <w:footnoteReference w:id="36"/>
            </w:r>
            <w:r>
              <w:t xml:space="preserve"> -και η αντίστοιχη αξία)</w:t>
            </w:r>
          </w:p>
          <w:p w:rsidR="00CD2567" w:rsidRDefault="00CD2567">
            <w:pPr>
              <w:snapToGrid w:val="0"/>
              <w:spacing w:after="0"/>
              <w:ind w:firstLine="0"/>
            </w:pPr>
          </w:p>
          <w:p w:rsidR="00CD2567" w:rsidRDefault="00CD2567">
            <w:pPr>
              <w:snapToGrid w:val="0"/>
              <w:spacing w:after="0"/>
              <w:ind w:firstLine="0"/>
            </w:pPr>
          </w:p>
          <w:p w:rsidR="00CD2567" w:rsidRDefault="00CD2567">
            <w:pPr>
              <w:snapToGrid w:val="0"/>
              <w:spacing w:after="0"/>
              <w:ind w:firstLine="0"/>
              <w:rPr>
                <w:i/>
              </w:rPr>
            </w:pPr>
          </w:p>
          <w:p w:rsidR="00CD2567" w:rsidRDefault="00CD2567">
            <w:pPr>
              <w:snapToGrid w:val="0"/>
              <w:spacing w:after="0"/>
              <w:ind w:firstLine="0"/>
            </w:pPr>
            <w:r>
              <w:rPr>
                <w:i/>
              </w:rPr>
              <w:t xml:space="preserve">(διαδικτυακή διεύθυνση, αρχή ή φορέας έκδοσης, επακριβή στοιχεία αναφοράς των εγγράφων): </w:t>
            </w:r>
          </w:p>
          <w:p w:rsidR="00CD2567" w:rsidRDefault="00CD2567">
            <w:pPr>
              <w:snapToGrid w:val="0"/>
              <w:spacing w:after="0"/>
              <w:ind w:firstLine="0"/>
            </w:pPr>
            <w:r>
              <w:rPr>
                <w:i/>
              </w:rP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5) Το ασφαλισμένο ποσό στην </w:t>
            </w:r>
            <w:r>
              <w:rPr>
                <w:b/>
              </w:rPr>
              <w:t>ασφαλιστική κάλυψη επαγγελματικών κινδύνων</w:t>
            </w:r>
            <w:r>
              <w:t xml:space="preserve"> του οικονομικού φορέα είναι το εξής:</w:t>
            </w:r>
          </w:p>
          <w:p w:rsidR="00CD2567" w:rsidRDefault="00CD2567">
            <w:pPr>
              <w:spacing w:after="0"/>
              <w:ind w:firstLine="0"/>
            </w:pPr>
            <w:r>
              <w:rPr>
                <w:i/>
              </w:rPr>
              <w:t>Εάν οι εν λόγω πληροφορίες διατίθενται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[……][…]νόμισμα</w:t>
            </w:r>
          </w:p>
          <w:p w:rsidR="00CD2567" w:rsidRDefault="00CD2567">
            <w:pPr>
              <w:spacing w:after="0"/>
              <w:ind w:firstLine="0"/>
            </w:pPr>
          </w:p>
          <w:p w:rsidR="00CD2567" w:rsidRDefault="00CD2567">
            <w:pPr>
              <w:spacing w:after="0"/>
              <w:ind w:firstLine="0"/>
              <w:rPr>
                <w:i/>
              </w:rPr>
            </w:pPr>
          </w:p>
          <w:p w:rsidR="00CD2567" w:rsidRDefault="00CD2567">
            <w:pPr>
              <w:spacing w:after="0"/>
              <w:ind w:firstLine="0"/>
            </w:pPr>
            <w:r>
              <w:rPr>
                <w:i/>
              </w:rPr>
              <w:t xml:space="preserve">(διαδικτυακή διεύθυνση, αρχή ή φορέας έκδοσης, επακριβή στοιχεία αναφοράς των εγγράφων): </w:t>
            </w:r>
          </w:p>
          <w:p w:rsidR="00CD2567" w:rsidRDefault="00CD2567">
            <w:pPr>
              <w:spacing w:after="0"/>
              <w:ind w:firstLine="0"/>
            </w:pPr>
            <w:r>
              <w:rPr>
                <w:i/>
              </w:rP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6) Όσον αφορά τις </w:t>
            </w:r>
            <w:r>
              <w:rPr>
                <w:b/>
              </w:rPr>
              <w:t>λοιπές οικονομικές ή χρηματοοικονομικές απαιτήσεις,</w:t>
            </w:r>
            <w: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CD2567" w:rsidRDefault="00CD2567">
            <w:pPr>
              <w:spacing w:after="0"/>
              <w:ind w:firstLine="0"/>
            </w:pPr>
            <w:r>
              <w:rPr>
                <w:i/>
              </w:rPr>
              <w:t xml:space="preserve">Εάν η σχετική τεκμηρίωση που </w:t>
            </w:r>
            <w:r>
              <w:rPr>
                <w:b/>
                <w:i/>
              </w:rPr>
              <w:t>ενδέχεται</w:t>
            </w:r>
            <w:r>
              <w:rPr>
                <w:i/>
              </w:rPr>
              <w:t xml:space="preserve"> να έχει προσδιοριστεί στη σχετική προκήρυξη ή στα έγγραφα της σύμβασης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rPr>
                <w:i/>
              </w:rPr>
            </w:pPr>
          </w:p>
          <w:p w:rsidR="00CD2567" w:rsidRDefault="00CD2567">
            <w:pPr>
              <w:spacing w:after="0"/>
              <w:ind w:firstLine="0"/>
            </w:pPr>
            <w:r>
              <w:rPr>
                <w:i/>
              </w:rPr>
              <w:t xml:space="preserve">(διαδικτυακή διεύθυνση, αρχή ή φορέας έκδοσης, επακριβή στοιχεία αναφοράς των εγγράφων): </w:t>
            </w:r>
          </w:p>
          <w:p w:rsidR="00CD2567" w:rsidRDefault="00CD2567">
            <w:pPr>
              <w:spacing w:after="0"/>
              <w:ind w:firstLine="0"/>
            </w:pPr>
            <w:r>
              <w:rPr>
                <w:i/>
              </w:rPr>
              <w:t>[……][……][……]</w:t>
            </w:r>
          </w:p>
        </w:tc>
      </w:tr>
    </w:tbl>
    <w:p w:rsidR="00CD2567" w:rsidRDefault="00CD2567">
      <w:pPr>
        <w:pStyle w:val="SectionTitle"/>
        <w:ind w:firstLine="0"/>
      </w:pPr>
    </w:p>
    <w:p w:rsidR="008A2E16" w:rsidRPr="008A2E16" w:rsidRDefault="008A2E16" w:rsidP="008A2E16">
      <w:pPr>
        <w:pageBreakBefore/>
        <w:jc w:val="center"/>
        <w:rPr>
          <w:b/>
          <w:sz w:val="21"/>
          <w:szCs w:val="21"/>
        </w:rPr>
      </w:pPr>
      <w:r w:rsidRPr="008A2E16">
        <w:rPr>
          <w:b/>
          <w:bCs/>
        </w:rPr>
        <w:lastRenderedPageBreak/>
        <w:t>Γ: Τεχνική και επαγγελματική ικανότητα</w:t>
      </w:r>
    </w:p>
    <w:p w:rsidR="008A2E16" w:rsidRPr="008A2E16" w:rsidRDefault="008A2E16" w:rsidP="008A2E16">
      <w:pPr>
        <w:pBdr>
          <w:top w:val="single" w:sz="4" w:space="1" w:color="000000"/>
          <w:left w:val="single" w:sz="4" w:space="4" w:color="000000"/>
          <w:bottom w:val="single" w:sz="4" w:space="1" w:color="000000"/>
          <w:right w:val="single" w:sz="4" w:space="4" w:color="000000"/>
        </w:pBdr>
        <w:shd w:val="clear" w:color="auto" w:fill="BFBFBF"/>
        <w:ind w:firstLine="0"/>
        <w:rPr>
          <w:b/>
          <w:i/>
        </w:rPr>
      </w:pPr>
      <w:r w:rsidRPr="008A2E16">
        <w:rPr>
          <w:b/>
          <w:sz w:val="21"/>
          <w:szCs w:val="21"/>
        </w:rPr>
        <w:t>Ο οικονομικός φορέας πρέπει να παράσχε</w:t>
      </w:r>
      <w:r w:rsidRPr="008A2E16">
        <w:rPr>
          <w:b/>
          <w:i/>
          <w:sz w:val="21"/>
          <w:szCs w:val="21"/>
        </w:rPr>
        <w:t>ι</w:t>
      </w:r>
      <w:r w:rsidRPr="008A2E16">
        <w:rPr>
          <w:b/>
          <w:sz w:val="21"/>
          <w:szCs w:val="21"/>
        </w:rPr>
        <w:t xml:space="preserve"> πληροφορίες </w:t>
      </w:r>
      <w:r w:rsidRPr="008A2E16">
        <w:rPr>
          <w:b/>
          <w:sz w:val="21"/>
          <w:szCs w:val="21"/>
          <w:u w:val="single"/>
        </w:rPr>
        <w:t>μόνον</w:t>
      </w:r>
      <w:r w:rsidRPr="008A2E16">
        <w:rPr>
          <w:b/>
          <w:sz w:val="21"/>
          <w:szCs w:val="21"/>
        </w:rPr>
        <w:t xml:space="preserve"> όταν τα σχετικά κριτήρια επιλογής έχουν οριστεί από την αναθέτουσα αρχή ή τον αναθέτοντα φορέα  </w:t>
      </w:r>
      <w:r w:rsidRPr="008A2E16">
        <w:rPr>
          <w:b/>
          <w:bCs/>
          <w:sz w:val="21"/>
          <w:szCs w:val="21"/>
        </w:rPr>
        <w:t>στη σχετική διακήρυξη ή στην πρόσκληση ή στα έγγραφα της σύμβασης που αναφέρονται στη διακήρυξη .</w:t>
      </w:r>
    </w:p>
    <w:tbl>
      <w:tblPr>
        <w:tblW w:w="8959" w:type="dxa"/>
        <w:jc w:val="center"/>
        <w:tblLayout w:type="fixed"/>
        <w:tblLook w:val="0000" w:firstRow="0" w:lastRow="0" w:firstColumn="0" w:lastColumn="0" w:noHBand="0" w:noVBand="0"/>
      </w:tblPr>
      <w:tblGrid>
        <w:gridCol w:w="4479"/>
        <w:gridCol w:w="4480"/>
      </w:tblGrid>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rPr>
                <w:b/>
                <w:i/>
              </w:rPr>
            </w:pPr>
            <w:r w:rsidRPr="008A2E16">
              <w:rPr>
                <w:b/>
                <w:i/>
              </w:rPr>
              <w:t>Τεχνική και επαγγελματική ικανότητα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rPr>
                <w:b/>
                <w:i/>
              </w:rPr>
              <w:t>Απάντηση:</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1α) Μόνο για τις </w:t>
            </w:r>
            <w:r w:rsidRPr="008A2E16">
              <w:rPr>
                <w:b/>
                <w:i/>
              </w:rPr>
              <w:t>δημόσιες συμβάσεις έργων</w:t>
            </w:r>
            <w:r w:rsidRPr="008A2E16">
              <w:t>:</w:t>
            </w:r>
          </w:p>
          <w:p w:rsidR="008A2E16" w:rsidRPr="008A2E16" w:rsidRDefault="008A2E16" w:rsidP="008A2E16">
            <w:pPr>
              <w:spacing w:after="0"/>
              <w:ind w:firstLine="0"/>
              <w:rPr>
                <w:i/>
              </w:rPr>
            </w:pPr>
            <w:r w:rsidRPr="008A2E16">
              <w:t>Κατά τη διάρκεια της περιόδου αναφοράς</w:t>
            </w:r>
            <w:r w:rsidRPr="008A2E16">
              <w:rPr>
                <w:vertAlign w:val="superscript"/>
              </w:rPr>
              <w:endnoteReference w:id="1"/>
            </w:r>
            <w:r w:rsidRPr="008A2E16">
              <w:t xml:space="preserve">, ο οικονομικός φορέας έχει </w:t>
            </w:r>
            <w:r w:rsidRPr="008A2E16">
              <w:rPr>
                <w:b/>
              </w:rPr>
              <w:t>εκτελέσει τα ακόλουθα έργα του είδους που έχει προσδιοριστεί</w:t>
            </w:r>
            <w:r w:rsidRPr="008A2E16">
              <w:t>:</w:t>
            </w:r>
          </w:p>
          <w:p w:rsidR="008A2E16" w:rsidRPr="008A2E16" w:rsidRDefault="008A2E16" w:rsidP="008A2E16">
            <w:pPr>
              <w:spacing w:after="0"/>
              <w:ind w:firstLine="0"/>
              <w:rPr>
                <w:i/>
              </w:rPr>
            </w:pPr>
          </w:p>
          <w:p w:rsidR="008A2E16" w:rsidRPr="008A2E16" w:rsidRDefault="008A2E16" w:rsidP="008A2E16">
            <w:pPr>
              <w:spacing w:after="0"/>
              <w:ind w:firstLine="0"/>
            </w:pPr>
            <w:r w:rsidRPr="008A2E16">
              <w:rPr>
                <w:i/>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8A2E16" w:rsidRPr="008A2E16" w:rsidRDefault="008A2E16" w:rsidP="008A2E16">
            <w:pPr>
              <w:spacing w:after="0"/>
              <w:ind w:firstLine="0"/>
            </w:pPr>
            <w:r w:rsidRPr="008A2E16">
              <w:t>[…]</w:t>
            </w:r>
          </w:p>
          <w:p w:rsidR="008A2E16" w:rsidRPr="008A2E16" w:rsidRDefault="008A2E16" w:rsidP="008A2E16">
            <w:pPr>
              <w:spacing w:after="0"/>
              <w:ind w:firstLine="0"/>
              <w:rPr>
                <w:i/>
              </w:rPr>
            </w:pPr>
            <w:r w:rsidRPr="008A2E16">
              <w:t>Έργα: [……]</w:t>
            </w:r>
          </w:p>
          <w:p w:rsidR="008A2E16" w:rsidRPr="008A2E16" w:rsidRDefault="008A2E16" w:rsidP="008A2E16">
            <w:pPr>
              <w:spacing w:after="0"/>
              <w:ind w:firstLine="0"/>
              <w:rPr>
                <w:rFonts w:eastAsia="Calibri"/>
                <w:i/>
              </w:rPr>
            </w:pPr>
            <w:r w:rsidRPr="008A2E16">
              <w:rPr>
                <w:i/>
              </w:rPr>
              <w:t>(διαδικτυακή διεύθυνση, αρχή ή φορέας έκδοσης, επακριβή στοιχεία αναφοράς των εγγράφων):</w:t>
            </w:r>
          </w:p>
          <w:p w:rsidR="008A2E16" w:rsidRPr="008A2E16" w:rsidRDefault="008A2E16" w:rsidP="008A2E16">
            <w:pPr>
              <w:spacing w:after="0"/>
              <w:ind w:firstLine="0"/>
            </w:pPr>
            <w:r w:rsidRPr="008A2E16">
              <w:rPr>
                <w:rFonts w:eastAsia="Calibri"/>
                <w:i/>
              </w:rPr>
              <w:t xml:space="preserve"> </w:t>
            </w:r>
            <w:r w:rsidRPr="008A2E16">
              <w:rPr>
                <w:i/>
              </w:rPr>
              <w:t>[……][……][……]</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1β) Μόνο για </w:t>
            </w:r>
            <w:r w:rsidRPr="008A2E16">
              <w:rPr>
                <w:b/>
                <w:i/>
              </w:rPr>
              <w:t>δημόσιες συμβάσεις προμηθειών και δημόσιες συμβάσεις υπηρεσιών</w:t>
            </w:r>
            <w:r w:rsidRPr="008A2E16">
              <w:t>:</w:t>
            </w:r>
          </w:p>
          <w:p w:rsidR="008A2E16" w:rsidRPr="008A2E16" w:rsidRDefault="008A2E16" w:rsidP="008A2E16">
            <w:pPr>
              <w:spacing w:after="0"/>
              <w:ind w:firstLine="0"/>
            </w:pPr>
            <w:r w:rsidRPr="008A2E16">
              <w:t>Κατά τη διάρκεια της περιόδου αναφοράς</w:t>
            </w:r>
            <w:r w:rsidRPr="008A2E16">
              <w:rPr>
                <w:vertAlign w:val="superscript"/>
              </w:rPr>
              <w:endnoteReference w:id="2"/>
            </w:r>
            <w:r w:rsidRPr="008A2E16">
              <w:t xml:space="preserve">, ο οικονομικός φορέας έχει </w:t>
            </w:r>
            <w:r w:rsidRPr="008A2E16">
              <w:rPr>
                <w:b/>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8A2E16" w:rsidRPr="008A2E16" w:rsidRDefault="008A2E16" w:rsidP="008A2E16">
            <w:pPr>
              <w:spacing w:after="0"/>
              <w:ind w:firstLine="0"/>
            </w:pPr>
            <w:r w:rsidRPr="008A2E16">
              <w:t>Κατά τη σύνταξη του σχετικού καταλόγου αναφέρετε τα ποσά, τις ημερομηνίες και τους παραλήπτες δημόσιους ή ιδιωτικούς</w:t>
            </w:r>
            <w:r w:rsidRPr="008A2E16">
              <w:rPr>
                <w:vertAlign w:val="superscript"/>
              </w:rPr>
              <w:endnoteReference w:id="3"/>
            </w:r>
            <w:r w:rsidRPr="008A2E16">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8A2E16" w:rsidRPr="008A2E16" w:rsidRDefault="008A2E16" w:rsidP="008A2E16">
            <w:pPr>
              <w:spacing w:after="0"/>
              <w:ind w:firstLine="0"/>
              <w:rPr>
                <w:sz w:val="14"/>
                <w:szCs w:val="14"/>
              </w:rPr>
            </w:pPr>
            <w:r w:rsidRPr="008A2E16">
              <w:t>[…...........]</w:t>
            </w:r>
          </w:p>
          <w:tbl>
            <w:tblPr>
              <w:tblW w:w="0" w:type="auto"/>
              <w:tblLayout w:type="fixed"/>
              <w:tblLook w:val="0000" w:firstRow="0" w:lastRow="0" w:firstColumn="0" w:lastColumn="0" w:noHBand="0" w:noVBand="0"/>
            </w:tblPr>
            <w:tblGrid>
              <w:gridCol w:w="1057"/>
              <w:gridCol w:w="1052"/>
              <w:gridCol w:w="1052"/>
              <w:gridCol w:w="1155"/>
            </w:tblGrid>
            <w:tr w:rsidR="008A2E16" w:rsidRPr="008A2E16" w:rsidTr="006F77EC">
              <w:tc>
                <w:tcPr>
                  <w:tcW w:w="1057"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rPr>
                      <w:sz w:val="14"/>
                      <w:szCs w:val="14"/>
                    </w:rPr>
                  </w:pPr>
                  <w:r w:rsidRPr="008A2E16">
                    <w:rPr>
                      <w:sz w:val="14"/>
                      <w:szCs w:val="14"/>
                    </w:rPr>
                    <w:t>Περιγραφή</w:t>
                  </w:r>
                </w:p>
              </w:tc>
              <w:tc>
                <w:tcPr>
                  <w:tcW w:w="1052"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rPr>
                      <w:sz w:val="14"/>
                      <w:szCs w:val="14"/>
                    </w:rPr>
                  </w:pPr>
                  <w:r w:rsidRPr="008A2E16">
                    <w:rPr>
                      <w:sz w:val="14"/>
                      <w:szCs w:val="14"/>
                    </w:rPr>
                    <w:t>ποσά</w:t>
                  </w:r>
                </w:p>
              </w:tc>
              <w:tc>
                <w:tcPr>
                  <w:tcW w:w="1052"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rPr>
                      <w:sz w:val="14"/>
                      <w:szCs w:val="14"/>
                    </w:rPr>
                  </w:pPr>
                  <w:r w:rsidRPr="008A2E16">
                    <w:rPr>
                      <w:sz w:val="14"/>
                      <w:szCs w:val="14"/>
                    </w:rPr>
                    <w:t>ημερομηνίες</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rPr>
                      <w:sz w:val="14"/>
                      <w:szCs w:val="14"/>
                    </w:rPr>
                    <w:t>παραλήπτες</w:t>
                  </w:r>
                </w:p>
              </w:tc>
            </w:tr>
            <w:tr w:rsidR="008A2E16" w:rsidRPr="008A2E16" w:rsidTr="006F77EC">
              <w:tc>
                <w:tcPr>
                  <w:tcW w:w="1057"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napToGrid w:val="0"/>
                    <w:spacing w:after="0"/>
                  </w:pPr>
                </w:p>
              </w:tc>
              <w:tc>
                <w:tcPr>
                  <w:tcW w:w="1052"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napToGrid w:val="0"/>
                    <w:spacing w:after="0"/>
                  </w:pPr>
                </w:p>
              </w:tc>
              <w:tc>
                <w:tcPr>
                  <w:tcW w:w="1052"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napToGrid w:val="0"/>
                    <w:spacing w:after="0"/>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napToGrid w:val="0"/>
                    <w:spacing w:after="0"/>
                  </w:pPr>
                </w:p>
              </w:tc>
            </w:tr>
          </w:tbl>
          <w:p w:rsidR="008A2E16" w:rsidRPr="008A2E16" w:rsidRDefault="008A2E16" w:rsidP="008A2E16">
            <w:pPr>
              <w:spacing w:after="0"/>
            </w:pP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2) Ο οικονομικός φορέας μπορεί να χρησιμοποιήσει το ακόλουθο </w:t>
            </w:r>
            <w:r w:rsidRPr="008A2E16">
              <w:rPr>
                <w:b/>
              </w:rPr>
              <w:t>τεχνικό προσωπικό ή τις ακόλουθες τεχνικές υπηρεσίες</w:t>
            </w:r>
            <w:r w:rsidRPr="008A2E16">
              <w:rPr>
                <w:vertAlign w:val="superscript"/>
              </w:rPr>
              <w:endnoteReference w:id="4"/>
            </w:r>
            <w:r w:rsidRPr="008A2E16">
              <w:t>, ιδίως τους υπεύθυνους για τον έλεγχο της ποιότητας:</w:t>
            </w:r>
          </w:p>
          <w:p w:rsidR="008A2E16" w:rsidRPr="008A2E16" w:rsidRDefault="008A2E16" w:rsidP="008A2E16">
            <w:pPr>
              <w:spacing w:after="0"/>
              <w:ind w:firstLine="0"/>
            </w:pPr>
            <w:r w:rsidRPr="008A2E16">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w:t>
            </w: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r w:rsidRPr="008A2E16">
              <w:t>[……]</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3) Ο οικονομικός φορέας χρησιμοποιεί τον ακόλουθο </w:t>
            </w:r>
            <w:r w:rsidRPr="008A2E16">
              <w:rPr>
                <w:b/>
              </w:rPr>
              <w:t>τεχνικό εξοπλισμό και λαμβάνει τα ακόλουθα μέτρα για την διασφάλιση της ποιότητας</w:t>
            </w:r>
            <w:r w:rsidRPr="008A2E16">
              <w:t xml:space="preserve"> και τα </w:t>
            </w:r>
            <w:r w:rsidRPr="008A2E16">
              <w:rPr>
                <w:b/>
              </w:rPr>
              <w:t>μέσα μελέτης και έρευνας</w:t>
            </w:r>
            <w:r w:rsidRPr="008A2E16">
              <w:t xml:space="preserve"> που διαθέτει είναι τα ακόλουθα: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4) Ο οικονομικός φορέας θα μπορεί να εφαρμόσει τα ακόλουθα συστήματα </w:t>
            </w:r>
            <w:r w:rsidRPr="008A2E16">
              <w:rPr>
                <w:b/>
              </w:rPr>
              <w:t>διαχείρισης της αλυσίδας εφοδιασμού</w:t>
            </w:r>
            <w:r w:rsidRPr="008A2E16">
              <w:t xml:space="preserve"> και </w:t>
            </w:r>
            <w:r w:rsidRPr="008A2E16">
              <w:lastRenderedPageBreak/>
              <w:t>ανίχνευσης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lastRenderedPageBreak/>
              <w:t>[....……]</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rPr>
                <w:b/>
                <w:i/>
              </w:rPr>
              <w:lastRenderedPageBreak/>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8A2E16" w:rsidRPr="008A2E16" w:rsidRDefault="008A2E16" w:rsidP="008A2E16">
            <w:pPr>
              <w:spacing w:after="0"/>
              <w:ind w:firstLine="0"/>
            </w:pPr>
            <w:r w:rsidRPr="008A2E16">
              <w:t xml:space="preserve">Ο οικονομικός φορέας </w:t>
            </w:r>
            <w:r w:rsidRPr="008A2E16">
              <w:rPr>
                <w:b/>
              </w:rPr>
              <w:t>θα</w:t>
            </w:r>
            <w:r w:rsidRPr="008A2E16">
              <w:t xml:space="preserve"> επιτρέπει τη διενέργεια </w:t>
            </w:r>
            <w:r w:rsidRPr="008A2E16">
              <w:rPr>
                <w:b/>
              </w:rPr>
              <w:t>ελέγχων</w:t>
            </w:r>
            <w:r w:rsidRPr="008A2E16">
              <w:rPr>
                <w:vertAlign w:val="superscript"/>
              </w:rPr>
              <w:endnoteReference w:id="5"/>
            </w:r>
            <w:r w:rsidRPr="008A2E16">
              <w:t xml:space="preserve"> όσον αφορά το </w:t>
            </w:r>
            <w:r w:rsidRPr="008A2E16">
              <w:rPr>
                <w:b/>
              </w:rPr>
              <w:t>παραγωγικό δυναμικό</w:t>
            </w:r>
            <w:r w:rsidRPr="008A2E16">
              <w:t xml:space="preserve"> ή τις </w:t>
            </w:r>
            <w:r w:rsidRPr="008A2E16">
              <w:rPr>
                <w:b/>
              </w:rPr>
              <w:t>τεχνικές ικανότητες</w:t>
            </w:r>
            <w:r w:rsidRPr="008A2E16">
              <w:t xml:space="preserve"> του οικονομικού φορέα και, εφόσον κρίνεται αναγκαίο, όσον αφορά τα </w:t>
            </w:r>
            <w:r w:rsidRPr="008A2E16">
              <w:rPr>
                <w:b/>
              </w:rPr>
              <w:t>μέσα μελέτης και έρευνας</w:t>
            </w:r>
            <w:r w:rsidRPr="008A2E16">
              <w:t xml:space="preserve"> που αυτός διαθέτει καθώς και τα </w:t>
            </w:r>
            <w:r w:rsidRPr="008A2E16">
              <w:rPr>
                <w:b/>
              </w:rPr>
              <w:t>μέτρα που λαμβάνει για τον έλεγχο της ποιότητας;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napToGrid w:val="0"/>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r w:rsidRPr="008A2E16">
              <w:t>[] Ναι [] Όχι</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6) Οι ακόλουθοι </w:t>
            </w:r>
            <w:r w:rsidRPr="008A2E16">
              <w:rPr>
                <w:b/>
              </w:rPr>
              <w:t>τίτλοι σπουδών και επαγγελματικών προσόντων</w:t>
            </w:r>
            <w:r w:rsidRPr="008A2E16">
              <w:t xml:space="preserve"> διατίθενται από:</w:t>
            </w:r>
          </w:p>
          <w:p w:rsidR="008A2E16" w:rsidRPr="008A2E16" w:rsidRDefault="008A2E16" w:rsidP="008A2E16">
            <w:pPr>
              <w:spacing w:after="0"/>
              <w:ind w:firstLine="0"/>
              <w:rPr>
                <w:b/>
                <w:i/>
              </w:rPr>
            </w:pPr>
            <w:r w:rsidRPr="008A2E16">
              <w:t xml:space="preserve">α) τον ίδιο τον </w:t>
            </w:r>
            <w:proofErr w:type="spellStart"/>
            <w:r w:rsidRPr="008A2E16">
              <w:t>πάροχο</w:t>
            </w:r>
            <w:proofErr w:type="spellEnd"/>
            <w:r w:rsidRPr="008A2E16">
              <w:t xml:space="preserve"> υπηρεσιών ή τον εργολάβο,</w:t>
            </w:r>
          </w:p>
          <w:p w:rsidR="008A2E16" w:rsidRPr="008A2E16" w:rsidRDefault="008A2E16" w:rsidP="008A2E16">
            <w:pPr>
              <w:spacing w:after="0"/>
              <w:ind w:firstLine="0"/>
            </w:pPr>
            <w:r w:rsidRPr="008A2E16">
              <w:rPr>
                <w:b/>
                <w:i/>
              </w:rPr>
              <w:t>και/ή</w:t>
            </w:r>
            <w:r w:rsidRPr="008A2E16">
              <w:t xml:space="preserve"> (ανάλογα με τις απαιτήσεις που ορίζονται στη σχετική πρόσκληση ή διακήρυξη ή στα έγγραφα της σύμβασης)</w:t>
            </w:r>
          </w:p>
          <w:p w:rsidR="008A2E16" w:rsidRPr="008A2E16" w:rsidRDefault="008A2E16" w:rsidP="008A2E16">
            <w:pPr>
              <w:spacing w:after="0"/>
              <w:ind w:firstLine="0"/>
            </w:pPr>
            <w:r w:rsidRPr="008A2E16">
              <w:t>β) τα διευθυντικά στελέχη του: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napToGrid w:val="0"/>
              <w:spacing w:after="0"/>
              <w:ind w:firstLine="0"/>
            </w:pPr>
          </w:p>
          <w:p w:rsidR="008A2E16" w:rsidRPr="008A2E16" w:rsidRDefault="008A2E16" w:rsidP="008A2E16">
            <w:pPr>
              <w:spacing w:after="0"/>
              <w:ind w:firstLine="0"/>
            </w:pPr>
          </w:p>
          <w:p w:rsidR="008A2E16" w:rsidRPr="008A2E16" w:rsidRDefault="008A2E16" w:rsidP="008A2E16">
            <w:pPr>
              <w:spacing w:after="0"/>
              <w:ind w:firstLine="0"/>
            </w:pPr>
            <w:r w:rsidRPr="008A2E16">
              <w:t>α)[......................................……]</w:t>
            </w: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r w:rsidRPr="008A2E16">
              <w:t>β) [……]</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7) Ο οικονομικός φορέας θα μπορεί να εφαρμόζει τα ακόλουθα </w:t>
            </w:r>
            <w:r w:rsidRPr="008A2E16">
              <w:rPr>
                <w:b/>
              </w:rPr>
              <w:t>μέτρα περιβαλλοντικής διαχείρισης</w:t>
            </w:r>
            <w:r w:rsidRPr="008A2E16">
              <w:t xml:space="preserve">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w:t>
            </w:r>
          </w:p>
        </w:tc>
      </w:tr>
      <w:tr w:rsidR="008A2E16" w:rsidRPr="008A2E16" w:rsidTr="006F77EC">
        <w:trPr>
          <w:trHeight w:val="2683"/>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8) Το </w:t>
            </w:r>
            <w:r w:rsidRPr="008A2E16">
              <w:rPr>
                <w:b/>
                <w:bCs/>
              </w:rPr>
              <w:t xml:space="preserve">μέσο ετήσιο εργατοϋπαλληλικό δυναμικό </w:t>
            </w:r>
            <w:r w:rsidRPr="008A2E16">
              <w:t xml:space="preserve">του οικονομικού φορέα και ο αριθμός των διευθυντικών στελεχών του κατά τα τελευταία τρία έτη ήταν τα εξής: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 xml:space="preserve">Έτος, μέσο ετήσιο εργατοϋπαλληλικό προσωπικό: </w:t>
            </w:r>
          </w:p>
          <w:p w:rsidR="008A2E16" w:rsidRPr="008A2E16" w:rsidRDefault="008A2E16" w:rsidP="008A2E16">
            <w:pPr>
              <w:spacing w:after="0"/>
              <w:ind w:firstLine="0"/>
            </w:pPr>
            <w:r w:rsidRPr="008A2E16">
              <w:t xml:space="preserve">[........], [.........] </w:t>
            </w:r>
          </w:p>
          <w:p w:rsidR="008A2E16" w:rsidRPr="008A2E16" w:rsidRDefault="008A2E16" w:rsidP="008A2E16">
            <w:pPr>
              <w:spacing w:after="0"/>
              <w:ind w:firstLine="0"/>
            </w:pPr>
            <w:r w:rsidRPr="008A2E16">
              <w:t xml:space="preserve">[........], [.........] </w:t>
            </w:r>
          </w:p>
          <w:p w:rsidR="008A2E16" w:rsidRPr="008A2E16" w:rsidRDefault="008A2E16" w:rsidP="008A2E16">
            <w:pPr>
              <w:spacing w:after="0"/>
              <w:ind w:firstLine="0"/>
            </w:pPr>
            <w:r w:rsidRPr="008A2E16">
              <w:t xml:space="preserve">[........], [.........] </w:t>
            </w:r>
          </w:p>
          <w:p w:rsidR="008A2E16" w:rsidRPr="008A2E16" w:rsidRDefault="008A2E16" w:rsidP="008A2E16">
            <w:pPr>
              <w:spacing w:after="0"/>
              <w:ind w:firstLine="0"/>
            </w:pPr>
            <w:r w:rsidRPr="008A2E16">
              <w:t>Έτος, αριθμός διευθυντικών στελεχών:</w:t>
            </w:r>
          </w:p>
          <w:p w:rsidR="008A2E16" w:rsidRPr="008A2E16" w:rsidRDefault="008A2E16" w:rsidP="008A2E16">
            <w:pPr>
              <w:spacing w:after="0"/>
              <w:ind w:firstLine="0"/>
            </w:pPr>
            <w:r w:rsidRPr="008A2E16">
              <w:t xml:space="preserve">[........], [.........] </w:t>
            </w:r>
          </w:p>
          <w:p w:rsidR="008A2E16" w:rsidRPr="008A2E16" w:rsidRDefault="008A2E16" w:rsidP="008A2E16">
            <w:pPr>
              <w:spacing w:after="0"/>
              <w:ind w:firstLine="0"/>
            </w:pPr>
            <w:r w:rsidRPr="008A2E16">
              <w:t xml:space="preserve">[........], [.........] </w:t>
            </w:r>
          </w:p>
          <w:p w:rsidR="008A2E16" w:rsidRPr="008A2E16" w:rsidRDefault="008A2E16" w:rsidP="008A2E16">
            <w:pPr>
              <w:spacing w:after="0"/>
              <w:ind w:firstLine="0"/>
            </w:pPr>
            <w:r w:rsidRPr="008A2E16">
              <w:t xml:space="preserve">[........], [.........] </w:t>
            </w:r>
          </w:p>
        </w:tc>
      </w:tr>
      <w:tr w:rsidR="008A2E16" w:rsidRPr="008A2E16" w:rsidTr="006F77EC">
        <w:trPr>
          <w:jc w:val="center"/>
        </w:trPr>
        <w:tc>
          <w:tcPr>
            <w:tcW w:w="4479" w:type="dxa"/>
            <w:tcBorders>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9) Ο οικονομικός φορέας θα έχει στη διάθεσή του τα ακόλουθα </w:t>
            </w:r>
            <w:r w:rsidRPr="008A2E16">
              <w:rPr>
                <w:b/>
              </w:rPr>
              <w:t xml:space="preserve">μηχανήματα, εγκαταστάσεις και τεχνικό εξοπλισμό </w:t>
            </w:r>
            <w:r w:rsidRPr="008A2E16">
              <w:t>για την εκτέλεση της σύμβασης:</w:t>
            </w:r>
          </w:p>
        </w:tc>
        <w:tc>
          <w:tcPr>
            <w:tcW w:w="4479" w:type="dxa"/>
            <w:tcBorders>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10) Ο οικονομικός φορέας </w:t>
            </w:r>
            <w:r w:rsidRPr="008A2E16">
              <w:rPr>
                <w:b/>
              </w:rPr>
              <w:t>προτίθεται, να αναθέσει σε τρίτους υπό μορφή υπεργολαβίας</w:t>
            </w:r>
            <w:r w:rsidRPr="008A2E16">
              <w:rPr>
                <w:vertAlign w:val="superscript"/>
              </w:rPr>
              <w:endnoteReference w:id="6"/>
            </w:r>
            <w:r w:rsidRPr="008A2E16">
              <w:t xml:space="preserve"> το ακόλουθο</w:t>
            </w:r>
            <w:r w:rsidRPr="008A2E16">
              <w:rPr>
                <w:b/>
              </w:rPr>
              <w:t xml:space="preserve"> τμήμα (δηλ. ποσοστό)</w:t>
            </w:r>
            <w:r w:rsidRPr="008A2E16">
              <w:t xml:space="preserve">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11) Για </w:t>
            </w:r>
            <w:r w:rsidRPr="008A2E16">
              <w:rPr>
                <w:b/>
                <w:i/>
              </w:rPr>
              <w:t xml:space="preserve">δημόσιες συμβάσεις προμηθειών </w:t>
            </w:r>
            <w:r w:rsidRPr="008A2E16">
              <w:t>:</w:t>
            </w:r>
          </w:p>
          <w:p w:rsidR="008A2E16" w:rsidRPr="008A2E16" w:rsidRDefault="008A2E16" w:rsidP="008A2E16">
            <w:pPr>
              <w:spacing w:after="0"/>
              <w:ind w:firstLine="0"/>
            </w:pPr>
            <w:r w:rsidRPr="008A2E16">
              <w:t xml:space="preserve">Ο οικονομικός φορέας θα παράσχει τα απαιτούμενα δείγματα, περιγραφές ή φωτογραφίες των προϊόντων που θα </w:t>
            </w:r>
            <w:r w:rsidRPr="008A2E16">
              <w:lastRenderedPageBreak/>
              <w:t>προμηθεύσει, τα οποία δεν χρειάζεται να συνοδεύονται από πιστοποιητικά γνησιότητας·</w:t>
            </w:r>
          </w:p>
          <w:p w:rsidR="008A2E16" w:rsidRPr="008A2E16" w:rsidRDefault="008A2E16" w:rsidP="008A2E16">
            <w:pPr>
              <w:spacing w:after="0"/>
              <w:ind w:firstLine="0"/>
              <w:rPr>
                <w:i/>
              </w:rPr>
            </w:pPr>
            <w:r w:rsidRPr="008A2E16">
              <w:t>Κατά περίπτωση, ο οικονομικός φορέας δηλώνει περαιτέρω ότι θα προσκομίσει τα απαιτούμενα πιστοποιητικά γνησιότητας.</w:t>
            </w:r>
          </w:p>
          <w:p w:rsidR="008A2E16" w:rsidRPr="008A2E16" w:rsidRDefault="008A2E16" w:rsidP="008A2E16">
            <w:pPr>
              <w:spacing w:after="0"/>
              <w:ind w:firstLine="0"/>
            </w:pPr>
            <w:r w:rsidRPr="008A2E16">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napToGrid w:val="0"/>
              <w:spacing w:after="0"/>
              <w:ind w:firstLine="0"/>
            </w:pPr>
          </w:p>
          <w:p w:rsidR="008A2E16" w:rsidRPr="008A2E16" w:rsidRDefault="008A2E16" w:rsidP="008A2E16">
            <w:pPr>
              <w:spacing w:after="0"/>
              <w:ind w:firstLine="0"/>
            </w:pPr>
            <w:r w:rsidRPr="008A2E16">
              <w:t>[] Ναι [] Όχι</w:t>
            </w: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rPr>
                <w:i/>
              </w:rPr>
            </w:pPr>
            <w:r w:rsidRPr="008A2E16">
              <w:t>[] Ναι [] Όχι</w:t>
            </w:r>
          </w:p>
          <w:p w:rsidR="008A2E16" w:rsidRPr="008A2E16" w:rsidRDefault="008A2E16" w:rsidP="008A2E16">
            <w:pPr>
              <w:spacing w:after="0"/>
              <w:ind w:firstLine="0"/>
              <w:rPr>
                <w:i/>
              </w:rPr>
            </w:pPr>
          </w:p>
          <w:p w:rsidR="008A2E16" w:rsidRPr="008A2E16" w:rsidRDefault="008A2E16" w:rsidP="008A2E16">
            <w:pPr>
              <w:spacing w:after="0"/>
              <w:ind w:firstLine="0"/>
              <w:rPr>
                <w:i/>
              </w:rPr>
            </w:pPr>
          </w:p>
          <w:p w:rsidR="008A2E16" w:rsidRPr="008A2E16" w:rsidRDefault="008A2E16" w:rsidP="008A2E16">
            <w:pPr>
              <w:spacing w:after="0"/>
              <w:ind w:firstLine="0"/>
            </w:pPr>
            <w:r w:rsidRPr="008A2E16">
              <w:rPr>
                <w:i/>
              </w:rPr>
              <w:t>(διαδικτυακή διεύθυνση, αρχή ή φορέας έκδοσης, επακριβή στοιχεία αναφοράς των εγγράφων): [……][……][……]</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lastRenderedPageBreak/>
              <w:t xml:space="preserve">12) Για </w:t>
            </w:r>
            <w:r w:rsidRPr="008A2E16">
              <w:rPr>
                <w:b/>
                <w:i/>
              </w:rPr>
              <w:t>δημόσιες συμβάσεις προμηθειών</w:t>
            </w:r>
            <w:r w:rsidRPr="008A2E16">
              <w:t>:</w:t>
            </w:r>
          </w:p>
          <w:p w:rsidR="008A2E16" w:rsidRPr="008A2E16" w:rsidRDefault="008A2E16" w:rsidP="008A2E16">
            <w:pPr>
              <w:spacing w:after="0"/>
              <w:ind w:firstLine="0"/>
              <w:rPr>
                <w:b/>
              </w:rPr>
            </w:pPr>
            <w:r w:rsidRPr="008A2E16">
              <w:t xml:space="preserve">Μπορεί ο οικονομικός φορέας να προσκομίσει τα απαιτούμενα </w:t>
            </w:r>
            <w:r w:rsidRPr="008A2E16">
              <w:rPr>
                <w:b/>
              </w:rPr>
              <w:t>πιστοποιητικά</w:t>
            </w:r>
            <w:r w:rsidRPr="008A2E16">
              <w:t xml:space="preserve"> που έχουν εκδοθεί από επίσημα </w:t>
            </w:r>
            <w:r w:rsidRPr="008A2E16">
              <w:rPr>
                <w:b/>
              </w:rPr>
              <w:t>ινστιτούτα ελέγχου ποιότητας</w:t>
            </w:r>
            <w:r w:rsidRPr="008A2E16">
              <w:t xml:space="preserve"> ή υπηρεσίες αναγνωρισμένων ικανοτήτων, με τα οποία βεβαιώνεται η καταλληλότητα των προϊόντων, </w:t>
            </w:r>
            <w:proofErr w:type="spellStart"/>
            <w:r w:rsidRPr="008A2E16">
              <w:t>επαληθευόμενη</w:t>
            </w:r>
            <w:proofErr w:type="spellEnd"/>
            <w:r w:rsidRPr="008A2E16">
              <w:t xml:space="preserve">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8A2E16" w:rsidRPr="008A2E16" w:rsidRDefault="008A2E16" w:rsidP="008A2E16">
            <w:pPr>
              <w:spacing w:after="0"/>
              <w:ind w:firstLine="0"/>
              <w:rPr>
                <w:i/>
              </w:rPr>
            </w:pPr>
            <w:r w:rsidRPr="008A2E16">
              <w:rPr>
                <w:b/>
              </w:rPr>
              <w:t>Εάν όχι</w:t>
            </w:r>
            <w:r w:rsidRPr="008A2E16">
              <w:t>, εξηγήστε τους λόγους και αναφέρετε ποια άλλα αποδεικτικά μέσα μπορούν να προσκομιστούν:</w:t>
            </w:r>
          </w:p>
          <w:p w:rsidR="008A2E16" w:rsidRPr="008A2E16" w:rsidRDefault="008A2E16" w:rsidP="008A2E16">
            <w:pPr>
              <w:spacing w:after="0"/>
              <w:ind w:firstLine="0"/>
            </w:pPr>
            <w:r w:rsidRPr="008A2E16">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napToGrid w:val="0"/>
              <w:spacing w:after="0"/>
              <w:ind w:firstLine="0"/>
            </w:pPr>
          </w:p>
          <w:p w:rsidR="008A2E16" w:rsidRPr="008A2E16" w:rsidRDefault="008A2E16" w:rsidP="008A2E16">
            <w:pPr>
              <w:spacing w:after="0"/>
              <w:ind w:firstLine="0"/>
            </w:pPr>
            <w:r w:rsidRPr="008A2E16">
              <w:t>[] Ναι [] Όχι</w:t>
            </w: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r w:rsidRPr="008A2E16">
              <w:t>[….............................................]</w:t>
            </w:r>
          </w:p>
          <w:p w:rsidR="008A2E16" w:rsidRPr="008A2E16" w:rsidRDefault="008A2E16" w:rsidP="008A2E16">
            <w:pPr>
              <w:spacing w:after="0"/>
              <w:ind w:firstLine="0"/>
            </w:pPr>
          </w:p>
          <w:p w:rsidR="008A2E16" w:rsidRPr="008A2E16" w:rsidRDefault="008A2E16" w:rsidP="008A2E16">
            <w:pPr>
              <w:spacing w:after="0"/>
              <w:ind w:firstLine="0"/>
              <w:rPr>
                <w:i/>
              </w:rPr>
            </w:pPr>
          </w:p>
          <w:p w:rsidR="008A2E16" w:rsidRPr="008A2E16" w:rsidRDefault="008A2E16" w:rsidP="008A2E16">
            <w:pPr>
              <w:spacing w:after="0"/>
              <w:ind w:firstLine="0"/>
            </w:pPr>
            <w:r w:rsidRPr="008A2E16">
              <w:rPr>
                <w:i/>
              </w:rPr>
              <w:t>(διαδικτυακή διεύθυνση, αρχή ή φορέας έκδοσης, επακριβή στοιχεία αναφοράς των εγγράφων): [……][……][……]</w:t>
            </w:r>
          </w:p>
        </w:tc>
      </w:tr>
    </w:tbl>
    <w:p w:rsidR="008A2E16" w:rsidRPr="008A2E16" w:rsidRDefault="008A2E16" w:rsidP="008A2E16">
      <w:pPr>
        <w:keepNext/>
        <w:spacing w:before="120" w:after="360"/>
        <w:ind w:firstLine="0"/>
        <w:jc w:val="center"/>
        <w:rPr>
          <w:b/>
          <w:smallCaps/>
          <w:sz w:val="28"/>
        </w:rPr>
      </w:pPr>
    </w:p>
    <w:p w:rsidR="008A2E16" w:rsidRPr="008A2E16" w:rsidRDefault="008A2E16" w:rsidP="008A2E16">
      <w:pPr>
        <w:jc w:val="center"/>
        <w:rPr>
          <w:b/>
          <w:bCs/>
        </w:rPr>
      </w:pPr>
    </w:p>
    <w:p w:rsidR="00CD2567" w:rsidRDefault="00CD2567">
      <w:pPr>
        <w:jc w:val="center"/>
        <w:rPr>
          <w:b/>
          <w:bCs/>
        </w:rPr>
      </w:pPr>
    </w:p>
    <w:p w:rsidR="00CD2567" w:rsidRDefault="00CD2567">
      <w:pPr>
        <w:pStyle w:val="ChapterTitle"/>
        <w:pageBreakBefore/>
      </w:pPr>
      <w:r>
        <w:rPr>
          <w:bCs/>
        </w:rPr>
        <w:lastRenderedPageBreak/>
        <w:t>Τελικές δηλώσεις</w:t>
      </w:r>
    </w:p>
    <w:p w:rsidR="00CD2567" w:rsidRDefault="00CD2567">
      <w:pPr>
        <w:ind w:firstLine="0"/>
      </w:pPr>
      <w:r>
        <w:rPr>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CD2567" w:rsidRDefault="00CD2567">
      <w:pPr>
        <w:ind w:firstLine="0"/>
      </w:pPr>
      <w:r>
        <w:rPr>
          <w:i/>
        </w:rPr>
        <w:t>Ο κάτωθι υπογεγραμμένος, δηλώνω επισήμως ότι είμαι</w:t>
      </w:r>
      <w:r w:rsidR="00C92ED4">
        <w:rPr>
          <w:i/>
        </w:rPr>
        <w:t xml:space="preserve"> </w:t>
      </w:r>
      <w:r>
        <w:rPr>
          <w:i/>
        </w:rPr>
        <w:t>σε θέση, κατόπιν αιτήματος και χωρίς καθυστέρηση, να προσκομίσω τα πιστοποιητικά και τις λοιπές μορφές αποδεικτικών εγγράφων που αναφέρονται</w:t>
      </w:r>
      <w:r>
        <w:rPr>
          <w:rStyle w:val="12"/>
        </w:rPr>
        <w:footnoteReference w:id="37"/>
      </w:r>
      <w:r>
        <w:rPr>
          <w:i/>
        </w:rPr>
        <w:t>, εκτός εάν :</w:t>
      </w:r>
    </w:p>
    <w:p w:rsidR="001E3309" w:rsidRDefault="00CD2567">
      <w:pPr>
        <w:ind w:firstLine="0"/>
      </w:pPr>
      <w:r>
        <w:rPr>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Pr>
          <w:rStyle w:val="a5"/>
          <w:vertAlign w:val="superscript"/>
        </w:rPr>
        <w:footnoteReference w:id="38"/>
      </w:r>
      <w:r>
        <w:rPr>
          <w:rStyle w:val="a5"/>
          <w:i/>
        </w:rPr>
        <w:t>.</w:t>
      </w:r>
    </w:p>
    <w:p w:rsidR="001E3309" w:rsidRDefault="001E3309">
      <w:pPr>
        <w:ind w:firstLine="0"/>
      </w:pPr>
      <w:r>
        <w:rPr>
          <w:rStyle w:val="a5"/>
          <w:i/>
        </w:rPr>
        <w:t>β) η αναθέτουσα αρχή ή ο αναθέτων φορέας έχουν ήδη στην κατοχή τους τα σχετικά έγγραφα.</w:t>
      </w:r>
    </w:p>
    <w:p w:rsidR="001E3309" w:rsidRDefault="001E3309">
      <w:pPr>
        <w:ind w:firstLine="0"/>
      </w:pPr>
      <w:r>
        <w:rPr>
          <w:i/>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w:t>
      </w:r>
      <w:proofErr w:type="spellStart"/>
      <w:r>
        <w:rPr>
          <w:i/>
        </w:rPr>
        <w:t>Δήλώσης</w:t>
      </w:r>
      <w:proofErr w:type="spellEnd"/>
      <w:r>
        <w:rPr>
          <w:i/>
        </w:rPr>
        <w:t xml:space="preserve"> για τους σκοπούς τ... </w:t>
      </w:r>
      <w: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Pr>
          <w:i/>
        </w:rPr>
        <w:t>.</w:t>
      </w:r>
    </w:p>
    <w:p w:rsidR="001E3309" w:rsidRDefault="001E3309">
      <w:pPr>
        <w:ind w:firstLine="0"/>
        <w:rPr>
          <w:i/>
        </w:rPr>
      </w:pPr>
    </w:p>
    <w:p w:rsidR="001E3309" w:rsidRDefault="001E3309" w:rsidP="00937FA3">
      <w:pPr>
        <w:ind w:firstLine="0"/>
      </w:pPr>
      <w:r>
        <w:rPr>
          <w:i/>
        </w:rPr>
        <w:t>Ημερομηνία, τόπος και, όπου ζητείται ή είναι απαραίτητο, υπογραφή(-</w:t>
      </w:r>
      <w:proofErr w:type="spellStart"/>
      <w:r>
        <w:rPr>
          <w:i/>
        </w:rPr>
        <w:t>ές</w:t>
      </w:r>
      <w:proofErr w:type="spellEnd"/>
      <w:r>
        <w:rPr>
          <w:i/>
        </w:rPr>
        <w:t xml:space="preserve">): [……]   </w:t>
      </w:r>
    </w:p>
    <w:sectPr w:rsidR="001E3309">
      <w:headerReference w:type="default" r:id="rId12"/>
      <w:footerReference w:type="default" r:id="rId13"/>
      <w:headerReference w:type="first" r:id="rId14"/>
      <w:footerReference w:type="first" r:id="rId15"/>
      <w:endnotePr>
        <w:numFmt w:val="decimal"/>
      </w:endnotePr>
      <w:pgSz w:w="11906" w:h="16838"/>
      <w:pgMar w:top="867" w:right="1531" w:bottom="1382" w:left="1531" w:header="811" w:footer="1187" w:gutter="0"/>
      <w:cols w:space="720"/>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0415" w:rsidRDefault="00750415">
      <w:pPr>
        <w:spacing w:after="0" w:line="240" w:lineRule="auto"/>
      </w:pPr>
      <w:r>
        <w:separator/>
      </w:r>
    </w:p>
  </w:endnote>
  <w:endnote w:type="continuationSeparator" w:id="0">
    <w:p w:rsidR="00750415" w:rsidRDefault="00750415">
      <w:pPr>
        <w:spacing w:after="0" w:line="240" w:lineRule="auto"/>
      </w:pPr>
      <w:r>
        <w:continuationSeparator/>
      </w:r>
    </w:p>
  </w:endnote>
  <w:endnote w:id="1">
    <w:p w:rsidR="008A2E16" w:rsidRPr="002F6B21" w:rsidRDefault="008A2E16" w:rsidP="008A2E16">
      <w:pPr>
        <w:pStyle w:val="af9"/>
        <w:tabs>
          <w:tab w:val="left" w:pos="284"/>
        </w:tabs>
        <w:ind w:firstLine="0"/>
      </w:pPr>
      <w:r w:rsidRPr="00F62DFA">
        <w:rPr>
          <w:rStyle w:val="a5"/>
        </w:rPr>
        <w:endnoteRef/>
      </w:r>
      <w:r w:rsidRPr="002F6B21">
        <w:tab/>
        <w:t xml:space="preserve">Οι αναθέτουσες αρχές μπορούν να </w:t>
      </w:r>
      <w:r w:rsidRPr="002F6B21">
        <w:rPr>
          <w:b/>
        </w:rPr>
        <w:t>ζητούν</w:t>
      </w:r>
      <w:r w:rsidRPr="002F6B21">
        <w:t xml:space="preserve"> έως πέντε έτη και να </w:t>
      </w:r>
      <w:r w:rsidRPr="002F6B21">
        <w:rPr>
          <w:b/>
        </w:rPr>
        <w:t>επιτρέπουν</w:t>
      </w:r>
      <w:r w:rsidRPr="002F6B21">
        <w:t xml:space="preserve"> την τεκμηρίωση εμπειρίας  που </w:t>
      </w:r>
      <w:r w:rsidRPr="002F6B21">
        <w:rPr>
          <w:b/>
        </w:rPr>
        <w:t>υπερβαίνει</w:t>
      </w:r>
      <w:r w:rsidRPr="002F6B21">
        <w:t xml:space="preserve"> τα πέντε έτη.</w:t>
      </w:r>
    </w:p>
  </w:endnote>
  <w:endnote w:id="2">
    <w:p w:rsidR="008A2E16" w:rsidRPr="002F6B21" w:rsidRDefault="008A2E16" w:rsidP="008A2E16">
      <w:pPr>
        <w:pStyle w:val="af9"/>
        <w:tabs>
          <w:tab w:val="left" w:pos="284"/>
        </w:tabs>
        <w:ind w:firstLine="0"/>
      </w:pPr>
      <w:r w:rsidRPr="00F62DFA">
        <w:rPr>
          <w:rStyle w:val="a5"/>
        </w:rPr>
        <w:endnoteRef/>
      </w:r>
      <w:r w:rsidRPr="002F6B21">
        <w:tab/>
      </w:r>
      <w:r w:rsidRPr="002F6B21">
        <w:t xml:space="preserve">Οι αναθέτουσες αρχές μπορούν να </w:t>
      </w:r>
      <w:r w:rsidRPr="002F6B21">
        <w:rPr>
          <w:b/>
        </w:rPr>
        <w:t>ζητούν</w:t>
      </w:r>
      <w:r w:rsidRPr="002F6B21">
        <w:t xml:space="preserve"> έως τρία έτη και να </w:t>
      </w:r>
      <w:r w:rsidRPr="002F6B21">
        <w:rPr>
          <w:b/>
        </w:rPr>
        <w:t>επιτρέπουν</w:t>
      </w:r>
      <w:r w:rsidRPr="002F6B21">
        <w:t xml:space="preserve"> την τεκμηρίωση εμπειρίας που </w:t>
      </w:r>
      <w:r w:rsidRPr="002F6B21">
        <w:rPr>
          <w:b/>
        </w:rPr>
        <w:t>υπερβαίνει</w:t>
      </w:r>
      <w:r w:rsidRPr="002F6B21">
        <w:t xml:space="preserve"> τα τρία έτη.</w:t>
      </w:r>
    </w:p>
  </w:endnote>
  <w:endnote w:id="3">
    <w:p w:rsidR="008A2E16" w:rsidRPr="002F6B21" w:rsidRDefault="008A2E16" w:rsidP="008A2E16">
      <w:pPr>
        <w:pStyle w:val="af9"/>
        <w:tabs>
          <w:tab w:val="left" w:pos="284"/>
        </w:tabs>
        <w:ind w:firstLine="0"/>
      </w:pPr>
      <w:r w:rsidRPr="00F62DFA">
        <w:rPr>
          <w:rStyle w:val="a5"/>
        </w:rPr>
        <w:endnoteRef/>
      </w:r>
      <w:r w:rsidRPr="002F6B21">
        <w:tab/>
      </w:r>
      <w:r w:rsidRPr="002F6B21">
        <w:t xml:space="preserve">Πρέπει να απαριθμούνται </w:t>
      </w:r>
      <w:r w:rsidRPr="002F6B21">
        <w:rPr>
          <w:b/>
          <w:u w:val="single"/>
        </w:rPr>
        <w:t>όλοι</w:t>
      </w:r>
      <w:r w:rsidRPr="002F6B21">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
    <w:p w:rsidR="008A2E16" w:rsidRPr="002F6B21" w:rsidRDefault="008A2E16" w:rsidP="008A2E16">
      <w:pPr>
        <w:pStyle w:val="af9"/>
        <w:tabs>
          <w:tab w:val="left" w:pos="284"/>
        </w:tabs>
        <w:ind w:firstLine="0"/>
      </w:pPr>
      <w:r w:rsidRPr="00F62DFA">
        <w:rPr>
          <w:rStyle w:val="a5"/>
        </w:rPr>
        <w:endnoteRef/>
      </w:r>
      <w:r w:rsidRPr="002F6B21">
        <w:tab/>
      </w:r>
      <w:r w:rsidRPr="002F6B21">
        <w:t>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II, ενότητα Γ, πρέπει να συμπληρώνονται χωριστά έντυπα ΤΕΥΔ.</w:t>
      </w:r>
    </w:p>
  </w:endnote>
  <w:endnote w:id="5">
    <w:p w:rsidR="008A2E16" w:rsidRPr="002F6B21" w:rsidRDefault="008A2E16" w:rsidP="008A2E16">
      <w:pPr>
        <w:pStyle w:val="af9"/>
        <w:tabs>
          <w:tab w:val="left" w:pos="284"/>
        </w:tabs>
        <w:ind w:firstLine="0"/>
      </w:pPr>
      <w:r w:rsidRPr="00F62DFA">
        <w:rPr>
          <w:rStyle w:val="a5"/>
        </w:rPr>
        <w:endnoteRef/>
      </w:r>
      <w:r w:rsidRPr="002F6B21">
        <w:tab/>
      </w:r>
      <w:r w:rsidRPr="002F6B21">
        <w:t xml:space="preserve">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w:t>
      </w:r>
      <w:proofErr w:type="spellStart"/>
      <w:r w:rsidRPr="002F6B21">
        <w:t>πάροχος</w:t>
      </w:r>
      <w:proofErr w:type="spellEnd"/>
      <w:r w:rsidRPr="002F6B21">
        <w:t xml:space="preserve"> υπηρεσιών.</w:t>
      </w:r>
    </w:p>
  </w:endnote>
  <w:endnote w:id="6">
    <w:p w:rsidR="008A2E16" w:rsidRPr="002F6B21" w:rsidRDefault="008A2E16" w:rsidP="008A2E16">
      <w:pPr>
        <w:pStyle w:val="af9"/>
        <w:tabs>
          <w:tab w:val="left" w:pos="284"/>
        </w:tabs>
        <w:ind w:firstLine="0"/>
      </w:pPr>
      <w:r w:rsidRPr="00F62DFA">
        <w:rPr>
          <w:rStyle w:val="a5"/>
        </w:rPr>
        <w:endnoteRef/>
      </w:r>
      <w:r w:rsidRPr="002F6B21">
        <w:tab/>
      </w:r>
      <w:r w:rsidRPr="002F6B21">
        <w:t xml:space="preserve">Επισημαίνεται ότι εάν ο οικονομικός φορέας </w:t>
      </w:r>
      <w:r w:rsidRPr="002F6B21">
        <w:rPr>
          <w:b/>
          <w:u w:val="single"/>
        </w:rPr>
        <w:t>έχει</w:t>
      </w:r>
      <w:r w:rsidRPr="002F6B21">
        <w:t xml:space="preserve"> αποφασίσει να αναθέσει τμήμα της σύμβασης σε τρίτους υπό μορφή υπεργολαβίας </w:t>
      </w:r>
      <w:r w:rsidRPr="002F6B21">
        <w:rPr>
          <w:b/>
          <w:u w:val="single"/>
        </w:rPr>
        <w:t>και</w:t>
      </w:r>
      <w:r w:rsidRPr="002F6B21">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Candara">
    <w:panose1 w:val="020E0502030303020204"/>
    <w:charset w:val="A1"/>
    <w:family w:val="swiss"/>
    <w:pitch w:val="variable"/>
    <w:sig w:usb0="A00002EF" w:usb1="4000A44B" w:usb2="00000000" w:usb3="00000000" w:csb0="0000019F" w:csb1="00000000"/>
  </w:font>
  <w:font w:name="Courier New">
    <w:panose1 w:val="02070309020205020404"/>
    <w:charset w:val="A1"/>
    <w:family w:val="modern"/>
    <w:pitch w:val="fixed"/>
    <w:sig w:usb0="E0002AFF" w:usb1="C0007843" w:usb2="00000009" w:usb3="00000000" w:csb0="000001FF" w:csb1="00000000"/>
  </w:font>
  <w:font w:name="OpenSymbol">
    <w:altName w:val="Arial Unicode MS"/>
    <w:charset w:val="00"/>
    <w:family w:val="auto"/>
    <w:pitch w:val="variable"/>
    <w:sig w:usb0="800000AF" w:usb1="1001ECEA" w:usb2="00000000" w:usb3="00000000" w:csb0="00000001" w:csb1="00000000"/>
  </w:font>
  <w:font w:name="Arial">
    <w:panose1 w:val="020B0604020202020204"/>
    <w:charset w:val="A1"/>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Ò·ÏÏ·ÙÔÛÂÈÒ‹200">
    <w:charset w:val="A1"/>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724" w:rsidRDefault="00C84724">
    <w:pPr>
      <w:pStyle w:val="af0"/>
      <w:shd w:val="clear" w:color="auto" w:fill="FFFFFF"/>
      <w:jc w:val="center"/>
    </w:pPr>
    <w:r>
      <w:fldChar w:fldCharType="begin"/>
    </w:r>
    <w:r>
      <w:instrText xml:space="preserve"> PAGE </w:instrText>
    </w:r>
    <w:r>
      <w:fldChar w:fldCharType="separate"/>
    </w:r>
    <w:r w:rsidR="00D93A8D">
      <w:rPr>
        <w:noProof/>
      </w:rP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724" w:rsidRDefault="00C8472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0415" w:rsidRDefault="00750415">
      <w:pPr>
        <w:spacing w:after="0" w:line="240" w:lineRule="auto"/>
      </w:pPr>
      <w:r>
        <w:separator/>
      </w:r>
    </w:p>
  </w:footnote>
  <w:footnote w:type="continuationSeparator" w:id="0">
    <w:p w:rsidR="00750415" w:rsidRDefault="00750415">
      <w:pPr>
        <w:spacing w:after="0" w:line="240" w:lineRule="auto"/>
      </w:pPr>
      <w:r>
        <w:continuationSeparator/>
      </w:r>
    </w:p>
  </w:footnote>
  <w:footnote w:id="1">
    <w:p w:rsidR="00C84724" w:rsidRPr="00407F19" w:rsidRDefault="00C84724" w:rsidP="00937FA3">
      <w:pPr>
        <w:spacing w:after="0" w:line="240" w:lineRule="auto"/>
        <w:ind w:left="284" w:hanging="142"/>
        <w:rPr>
          <w:rStyle w:val="afe"/>
        </w:rPr>
      </w:pPr>
      <w:r w:rsidRPr="00407F19">
        <w:rPr>
          <w:rStyle w:val="afe"/>
        </w:rPr>
        <w:footnoteRef/>
      </w:r>
      <w:r w:rsidRPr="00937FA3">
        <w:rPr>
          <w:rStyle w:val="afe"/>
        </w:rPr>
        <w:t xml:space="preserve"> </w:t>
      </w:r>
      <w:r w:rsidRPr="00407F19">
        <w:rPr>
          <w:rStyle w:val="afe"/>
        </w:rPr>
        <w:t>Σε περίπτωση που η αναθέτουσα αρχή /αναθέτων φορέας είναι περισσότερες (οι) της (του) μίας (ενός) θα αναφέρεται το σύνολο αυτών</w:t>
      </w:r>
    </w:p>
  </w:footnote>
  <w:footnote w:id="2">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w:t>
      </w:r>
      <w:r w:rsidRPr="00407F19">
        <w:rPr>
          <w:rStyle w:val="afe"/>
        </w:rPr>
        <w:t>Επαναλάβετε τα στοιχεία των αρμοδίων, όνομα και επώνυμο, όσες φορές χρειάζεται.</w:t>
      </w:r>
    </w:p>
  </w:footnote>
  <w:footnote w:id="3">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w:t>
      </w:r>
      <w:r w:rsidRPr="00407F19">
        <w:rPr>
          <w:rStyle w:val="afe"/>
        </w:rPr>
        <w:t xml:space="preserve">Βλέπε 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C84724" w:rsidRPr="00407F19" w:rsidRDefault="00C84724" w:rsidP="00D85EEF">
      <w:pPr>
        <w:pStyle w:val="af3"/>
        <w:shd w:val="clear" w:color="auto" w:fill="auto"/>
        <w:tabs>
          <w:tab w:val="left" w:pos="284"/>
        </w:tabs>
        <w:ind w:firstLine="0"/>
        <w:rPr>
          <w:rStyle w:val="afe"/>
        </w:rPr>
      </w:pPr>
      <w:r w:rsidRPr="00407F19">
        <w:rPr>
          <w:rStyle w:val="afe"/>
        </w:rPr>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rsidR="00C84724" w:rsidRPr="00407F19" w:rsidRDefault="00C84724" w:rsidP="00D85EEF">
      <w:pPr>
        <w:pStyle w:val="af3"/>
        <w:shd w:val="clear" w:color="auto" w:fill="auto"/>
        <w:tabs>
          <w:tab w:val="left" w:pos="284"/>
        </w:tabs>
        <w:ind w:firstLine="0"/>
        <w:rPr>
          <w:rStyle w:val="afe"/>
        </w:rPr>
      </w:pPr>
      <w:r w:rsidRPr="00407F19">
        <w:rPr>
          <w:rStyle w:val="afe"/>
        </w:rPr>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rsidR="00C84724" w:rsidRPr="00407F19" w:rsidRDefault="00C84724" w:rsidP="00D85EEF">
      <w:pPr>
        <w:pStyle w:val="af3"/>
        <w:shd w:val="clear" w:color="auto" w:fill="auto"/>
        <w:tabs>
          <w:tab w:val="left" w:pos="284"/>
        </w:tabs>
        <w:ind w:firstLine="0"/>
        <w:rPr>
          <w:rStyle w:val="afe"/>
        </w:rPr>
      </w:pPr>
      <w:r w:rsidRPr="00407F19">
        <w:rPr>
          <w:rStyle w:val="afe"/>
        </w:rPr>
        <w:t>Μεσαίες επιχειρήσεις: επιχειρήσεις που δεν είναι ούτε πολύ μικρές ούτε μικρές και οι οποίες απασχολούν λιγότερους από 250 εργαζομένους και των οποίων ο ετήσιος κύκλος εργασιών δεν υπερβαίνει τα 50 εκατομμύρια ευρώ και/ή το σύνολο του ετήσιου ισολογισμού δεν υπερβαίνει τα 43 εκατομμύρια ευρώ.</w:t>
      </w:r>
    </w:p>
  </w:footnote>
  <w:footnote w:id="4">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Τα δικαιολογητικά και η κατάταξη, εάν υπάρχουν, αναφέρονται στην πιστοποίηση.</w:t>
      </w:r>
    </w:p>
  </w:footnote>
  <w:footnote w:id="5">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Ειδικότερα ως μέλος ένωσης ή κοινοπραξίας ή άλλου παρόμοιου καθεστώτος.</w:t>
      </w:r>
    </w:p>
  </w:footnote>
  <w:footnote w:id="6">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w:t>
      </w:r>
      <w:r w:rsidRPr="00407F19">
        <w:rPr>
          <w:rStyle w:val="afe"/>
        </w:rPr>
        <w:t xml:space="preserve">Σύμφωνα με τις διατάξεις του άρθρου 73 παρ. 3 α, εφόσον προβλέπεται στα έγγραφα της σύμβασης 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footnote>
  <w:footnote w:id="7">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w:t>
      </w:r>
      <w:r w:rsidRPr="00407F19">
        <w:rPr>
          <w:rStyle w:val="afe"/>
        </w:rPr>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footnote>
  <w:footnote w:id="8">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w:t>
      </w:r>
      <w:r w:rsidRPr="00407F19">
        <w:rPr>
          <w:rStyle w:val="afe"/>
        </w:rPr>
        <w:t>Σύμφωνα με άρθρο 73 παρ. 1 (β). Στον Κανονισμό ΕΕΕΣ (Κανονισμός ΕΕ 2016/7) αναφέρεται ως “διαφθορά”.</w:t>
      </w:r>
    </w:p>
  </w:footnote>
  <w:footnote w:id="9">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w:t>
      </w:r>
      <w:r w:rsidRPr="00407F19">
        <w:rPr>
          <w:rStyle w:val="afe"/>
        </w:rPr>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ν. 3560/2007 (ΦΕΚ 103/Α), «Κύρωση και εφαρμογή της Σύμβασης ποινικού δικαίου για τη διαφθορά και του Πρόσθετου </w:t>
      </w:r>
      <w:proofErr w:type="spellStart"/>
      <w:r w:rsidRPr="00407F19">
        <w:rPr>
          <w:rStyle w:val="afe"/>
        </w:rPr>
        <w:t>σ΄</w:t>
      </w:r>
      <w:proofErr w:type="spellEnd"/>
      <w:r w:rsidRPr="00407F19">
        <w:rPr>
          <w:rStyle w:val="afe"/>
        </w:rPr>
        <w:t xml:space="preserve"> αυτήν Πρωτοκόλλου» (αφορά σε  προσθήκη καθόσον στο ν. Άρθρο 73 παρ. 1 β αναφέρεται η κείμενη νομοθεσία).</w:t>
      </w:r>
    </w:p>
  </w:footnote>
  <w:footnote w:id="10">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w:t>
      </w:r>
      <w:r w:rsidRPr="00407F19">
        <w:rPr>
          <w:rStyle w:val="afe"/>
        </w:rPr>
        <w:t xml:space="preserve">Κατά την έννοια του άρθρου 1 της σύμβασης σχετικά με τη προστασία των οικονομικών συμφερόντων των Ευρωπαϊκών Κοινοτήτων (ΕΕ C 316 της 27.11.1995, σ. 48)  όπως κυρώθηκε με το ν. 2803/2000 (ΦΕΚ 48/Α) "Κύρωση της </w:t>
      </w:r>
      <w:proofErr w:type="spellStart"/>
      <w:r w:rsidRPr="00407F19">
        <w:rPr>
          <w:rStyle w:val="afe"/>
        </w:rPr>
        <w:t>Σύµβασης</w:t>
      </w:r>
      <w:proofErr w:type="spellEnd"/>
      <w:r w:rsidRPr="00407F19">
        <w:rPr>
          <w:rStyle w:val="afe"/>
        </w:rPr>
        <w:t xml:space="preserve"> σχετικά µε την προστασία των </w:t>
      </w:r>
      <w:proofErr w:type="spellStart"/>
      <w:r w:rsidRPr="00407F19">
        <w:rPr>
          <w:rStyle w:val="afe"/>
        </w:rPr>
        <w:t>οικονοµικών</w:t>
      </w:r>
      <w:proofErr w:type="spellEnd"/>
      <w:r w:rsidRPr="00407F19">
        <w:rPr>
          <w:rStyle w:val="afe"/>
        </w:rPr>
        <w:t xml:space="preserve"> </w:t>
      </w:r>
      <w:proofErr w:type="spellStart"/>
      <w:r w:rsidRPr="00407F19">
        <w:rPr>
          <w:rStyle w:val="afe"/>
        </w:rPr>
        <w:t>συµφερόντων</w:t>
      </w:r>
      <w:proofErr w:type="spellEnd"/>
      <w:r w:rsidRPr="00407F19">
        <w:rPr>
          <w:rStyle w:val="afe"/>
        </w:rPr>
        <w:t xml:space="preserve"> των Ευρωπαϊκών Κοινοτήτων και των συναφών µε αυτήν Πρωτοκόλλων.</w:t>
      </w:r>
    </w:p>
  </w:footnote>
  <w:footnote w:id="11">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w:t>
      </w:r>
      <w:r w:rsidRPr="00407F19">
        <w:rPr>
          <w:rStyle w:val="afe"/>
        </w:rPr>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footnote>
  <w:footnote w:id="12">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w:t>
      </w:r>
      <w:r w:rsidRPr="00407F19">
        <w:rPr>
          <w:rStyle w:val="afe"/>
        </w:rPr>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 (ΕΕ L 309 της 25.11.2005, σ.15)  που ενσωματώθηκε με το ν. 3691/2008 (ΦΕΚ 166/Α) “Πρόληψη και καταστολή της νομιμοποίησης εσόδων από εγκληματικές δραστηριότητες και της χρηματοδότησης της τρομοκρατίας και άλλες διατάξεις”.</w:t>
      </w:r>
    </w:p>
  </w:footnote>
  <w:footnote w:id="13">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w:t>
      </w:r>
      <w:r w:rsidRPr="00407F19">
        <w:rPr>
          <w:rStyle w:val="afe"/>
        </w:rPr>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215/Α)"Πρόληψη και καταπολέμηση της εμπορίας ανθρώπων και προστασία των θυμάτων αυτής και άλλες διατάξεις.".</w:t>
      </w:r>
    </w:p>
  </w:footnote>
  <w:footnote w:id="14">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footnote>
  <w:footnote w:id="15">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Επαναλάβετε όσες φορές χρειάζεται.</w:t>
      </w:r>
    </w:p>
  </w:footnote>
  <w:footnote w:id="16">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Επαναλάβετε όσες φορές χρειάζεται.</w:t>
      </w:r>
    </w:p>
  </w:footnote>
  <w:footnote w:id="17">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Επαναλάβετε όσες φορές χρειάζεται.</w:t>
      </w:r>
    </w:p>
  </w:footnote>
  <w:footnote w:id="18">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footnote>
  <w:footnote w:id="19">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 xml:space="preserve">Λαμβανομένου υπόψη του χαρακτήρα των εγκλημάτων που έχουν διαπραχθεί (μεμονωμένα, </w:t>
      </w:r>
      <w:proofErr w:type="spellStart"/>
      <w:r w:rsidRPr="00407F19">
        <w:rPr>
          <w:rStyle w:val="afe"/>
        </w:rPr>
        <w:t>κατ᾽</w:t>
      </w:r>
      <w:proofErr w:type="spellEnd"/>
      <w:r w:rsidRPr="00407F19">
        <w:rPr>
          <w:rStyle w:val="afe"/>
        </w:rPr>
        <w:t xml:space="preserve"> εξακολούθηση, συστηματικά ...), η επεξήγηση πρέπει να καταδεικνύει την επάρκεια των μέτρων που λήφθηκαν. </w:t>
      </w:r>
    </w:p>
  </w:footnote>
  <w:footnote w:id="20">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footnote>
  <w:footnote w:id="21">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 xml:space="preserve">Σημειώνεται ότι, σύμφωνα με το άρθρο 73 παρ. 3 </w:t>
      </w:r>
      <w:proofErr w:type="spellStart"/>
      <w:r w:rsidRPr="00407F19">
        <w:rPr>
          <w:rStyle w:val="afe"/>
        </w:rPr>
        <w:t>περ</w:t>
      </w:r>
      <w:proofErr w:type="spellEnd"/>
      <w:r w:rsidRPr="00407F19">
        <w:rPr>
          <w:rStyle w:val="afe"/>
        </w:rPr>
        <w:t xml:space="preserve">. α  και β, εφόσον προβλέπεται στα έγγραφα της σύμβασης 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footnote>
  <w:footnote w:id="22">
    <w:p w:rsidR="00C84724" w:rsidRPr="00937FA3"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Επαναλάβετε όσες φορές χρειάζεται.</w:t>
      </w:r>
    </w:p>
  </w:footnote>
  <w:footnote w:id="23">
    <w:p w:rsidR="00C84724" w:rsidRPr="00937FA3"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footnote>
  <w:footnote w:id="24">
    <w:p w:rsidR="00C84724" w:rsidRPr="00937FA3"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 xml:space="preserve"> </w:t>
      </w:r>
      <w:r w:rsidRPr="00407F19">
        <w:rPr>
          <w:rStyle w:val="afe"/>
        </w:rPr>
        <w:t>Η απόδοση όρων είναι σύμφωνη με την παρ. 4 του άρθρου 73 που διαφοροποιείται από τον Κανονισμό ΕΕΕΣ (Κανονισμός ΕΕ 2016/7)</w:t>
      </w:r>
    </w:p>
  </w:footnote>
  <w:footnote w:id="25">
    <w:p w:rsidR="00C84724" w:rsidRPr="00937FA3"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Άρθρο 73 παρ. 5.</w:t>
      </w:r>
    </w:p>
  </w:footnote>
  <w:footnote w:id="26">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Εφόσον στα έγγραφα της σύμβασης γίνεται αναφορά σε συγκεκριμένη διάταξη, να συμπληρωθεί ανάλογα το ΤΕΥΔ πχ άρθρο 68 παρ. 2 ν. 3863/2010 .</w:t>
      </w:r>
    </w:p>
  </w:footnote>
  <w:footnote w:id="27">
    <w:p w:rsidR="00C84724" w:rsidRPr="00407F19" w:rsidRDefault="00C84724">
      <w:pPr>
        <w:pStyle w:val="af3"/>
        <w:rPr>
          <w:rStyle w:val="afe"/>
        </w:rPr>
      </w:pPr>
      <w:r w:rsidRPr="00407F19">
        <w:rPr>
          <w:rStyle w:val="afe"/>
        </w:rPr>
        <w:footnoteRef/>
      </w:r>
      <w:r w:rsidRPr="00407F19">
        <w:rPr>
          <w:rStyle w:val="afe"/>
        </w:rPr>
        <w:t xml:space="preserve"> </w:t>
      </w:r>
      <w:r w:rsidRPr="00407F19">
        <w:rPr>
          <w:rStyle w:val="afe"/>
        </w:rPr>
        <w:t xml:space="preserve">Το συγκεκριμένο πεδίο προτείνεται να απαλειφτεί διότι δεν περιλαμβάνεται στα υποδείγματα των διακηρύξεων. Ωστόσο αν η ΑΑ το εντάξει στους λόγους αποκλεισμού του άρθρου 18.1.14 της διακήρυξης οφείλει να το διατηρήσει και στο παρόν πεδίο.  </w:t>
      </w:r>
    </w:p>
  </w:footnote>
  <w:footnote w:id="28">
    <w:p w:rsidR="00C84724" w:rsidRPr="00407F19" w:rsidRDefault="00C84724">
      <w:pPr>
        <w:pStyle w:val="af3"/>
        <w:rPr>
          <w:rStyle w:val="afe"/>
        </w:rPr>
      </w:pPr>
      <w:r w:rsidRPr="00407F19">
        <w:rPr>
          <w:rStyle w:val="afe"/>
        </w:rPr>
        <w:footnoteRef/>
      </w:r>
      <w:r w:rsidRPr="00407F19">
        <w:rPr>
          <w:rStyle w:val="afe"/>
        </w:rPr>
        <w:t xml:space="preserve"> </w:t>
      </w:r>
      <w:r w:rsidRPr="00407F19">
        <w:rPr>
          <w:rStyle w:val="afe"/>
        </w:rPr>
        <w:t>Το συγκεκριμένο πεδίο προτείνεται να απαλειφτεί διότι δεν περιλαμβάνεται στα υποδείγματα των διακηρύξεων. Ωστόσο αν η ΑΑ το εντάξει στους λόγους αποκλεισμού του άρθρου 18.1.14 της διακήρυξης οφείλει να το διατηρήσει και στο παρόν πεδίο</w:t>
      </w:r>
    </w:p>
  </w:footnote>
  <w:footnote w:id="29">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proofErr w:type="spellStart"/>
      <w:r w:rsidRPr="00407F19">
        <w:rPr>
          <w:rStyle w:val="afe"/>
        </w:rPr>
        <w:t>Πρβλ</w:t>
      </w:r>
      <w:proofErr w:type="spellEnd"/>
      <w:r w:rsidRPr="00407F19">
        <w:rPr>
          <w:rStyle w:val="afe"/>
        </w:rPr>
        <w:t xml:space="preserve"> άρθρο 48.</w:t>
      </w:r>
    </w:p>
  </w:footnote>
  <w:footnote w:id="30">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 xml:space="preserve"> </w:t>
      </w:r>
      <w:r w:rsidRPr="00407F19">
        <w:rPr>
          <w:rStyle w:val="afe"/>
        </w:rPr>
        <w:t xml:space="preserve">Η απόδοση όρων είναι σύμφωνη με την </w:t>
      </w:r>
      <w:proofErr w:type="spellStart"/>
      <w:r w:rsidRPr="00407F19">
        <w:rPr>
          <w:rStyle w:val="afe"/>
        </w:rPr>
        <w:t>περιπτ</w:t>
      </w:r>
      <w:proofErr w:type="spellEnd"/>
      <w:r w:rsidRPr="00407F19">
        <w:rPr>
          <w:rStyle w:val="afe"/>
        </w:rPr>
        <w:t>. στ παρ. 4 του άρθρου 73 που διαφοροποιείται από τον Κανονισμό ΕΕΕΣ (Κανονισμός ΕΕ 2016/7)</w:t>
      </w:r>
    </w:p>
  </w:footnote>
  <w:footnote w:id="31">
    <w:p w:rsidR="00C84724" w:rsidRPr="00407F19" w:rsidRDefault="00C84724">
      <w:pPr>
        <w:pStyle w:val="af3"/>
        <w:rPr>
          <w:rStyle w:val="afe"/>
        </w:rPr>
      </w:pPr>
      <w:r w:rsidRPr="00407F19">
        <w:rPr>
          <w:rStyle w:val="afe"/>
        </w:rPr>
        <w:footnoteRef/>
      </w:r>
      <w:r w:rsidRPr="00407F19">
        <w:rPr>
          <w:rStyle w:val="afe"/>
        </w:rPr>
        <w:t xml:space="preserve"> </w:t>
      </w:r>
      <w:r w:rsidRPr="00407F19">
        <w:rPr>
          <w:rStyle w:val="afe"/>
        </w:rPr>
        <w:t xml:space="preserve">Σύμφωνα με την Κ.Ο. 15 της ΕΑΑΔΗΣΥ προτείνεται στους συνοπτικούς διαγωνισμούς η διατήρηση της συγκεκριμένης ενότητας και η κατάργηση των ενοτήτων  Α έως Δ. Στο συγκεκριμένο  υπόδειγμα διατηρούνται όλες οι ενότητες ώστε να μπορεί η ΑΑ να επιλέξει καταλλήλως. Ωστόσο εάν η ΑΑ επιλέξει να διατηρήσει την ενότητα «α» θα πρέπει </w:t>
      </w:r>
      <w:r w:rsidRPr="00407F19">
        <w:rPr>
          <w:rStyle w:val="afe"/>
          <w:b/>
          <w:sz w:val="22"/>
          <w:szCs w:val="22"/>
        </w:rPr>
        <w:t>οπωσδήποτε</w:t>
      </w:r>
      <w:r w:rsidRPr="00407F19">
        <w:rPr>
          <w:rStyle w:val="afe"/>
        </w:rPr>
        <w:t xml:space="preserve"> </w:t>
      </w:r>
      <w:r w:rsidRPr="00407F19">
        <w:rPr>
          <w:rStyle w:val="afe"/>
          <w:b/>
          <w:u w:val="single"/>
        </w:rPr>
        <w:t>στη διακήρυξη να δηλώσει ότι</w:t>
      </w:r>
      <w:r w:rsidRPr="00407F19">
        <w:rPr>
          <w:rStyle w:val="afe"/>
        </w:rPr>
        <w:t xml:space="preserve"> </w:t>
      </w:r>
      <w:r w:rsidRPr="00407F19">
        <w:rPr>
          <w:rStyle w:val="afe"/>
          <w:b/>
          <w:u w:val="single"/>
        </w:rPr>
        <w:t>οι οικονομικοί φορείς συμπληρώνουν μόνο την ενότητα α «Γενική ένδειξη για όλα τα κριτήρια επιλογής»</w:t>
      </w:r>
      <w:r w:rsidRPr="00407F19">
        <w:rPr>
          <w:rStyle w:val="afe"/>
        </w:rPr>
        <w:t xml:space="preserve">. </w:t>
      </w:r>
    </w:p>
  </w:footnote>
  <w:footnote w:id="32">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Όπως περιγράφεται στο Παράρτημα XI του Προσαρτήματος Α, οι οικονομικοί φορείς από ορισμένα κράτη μέλη οφείλουν να συμμορφώνονται με άλλες απαιτήσεις που καθορίζονται στο Παράρτημα αυτό.</w:t>
      </w:r>
    </w:p>
  </w:footnote>
  <w:footnote w:id="33">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 xml:space="preserve"> </w:t>
      </w:r>
      <w:r w:rsidRPr="00407F19">
        <w:rPr>
          <w:rStyle w:val="afe"/>
        </w:rPr>
        <w:t xml:space="preserve">Μόνον εφόσον επιτρέπεται στη σχετική διακήρυξη ή στην πρόσκληση ή στα έγγραφα της σύμβασης που αναφέρονται στην διακήρυξη. </w:t>
      </w:r>
    </w:p>
  </w:footnote>
  <w:footnote w:id="34">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 xml:space="preserve"> </w:t>
      </w:r>
      <w:r w:rsidRPr="00407F19">
        <w:rPr>
          <w:rStyle w:val="afe"/>
        </w:rPr>
        <w:t xml:space="preserve">Μόνον εφόσον επιτρέπεται στη σχετική διακήρυξη ή στην πρόσκληση ή στα έγγραφα της σύμβασης που αναφέρονται στην διακήρυξη. </w:t>
      </w:r>
    </w:p>
  </w:footnote>
  <w:footnote w:id="35">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proofErr w:type="spellStart"/>
      <w:r w:rsidRPr="00407F19">
        <w:rPr>
          <w:rStyle w:val="afe"/>
        </w:rPr>
        <w:t>Π.χ</w:t>
      </w:r>
      <w:proofErr w:type="spellEnd"/>
      <w:r w:rsidRPr="00407F19">
        <w:rPr>
          <w:rStyle w:val="afe"/>
        </w:rPr>
        <w:t xml:space="preserve"> αναλογία μεταξύ περιουσιακών στοιχείων και υποχρεώσεων </w:t>
      </w:r>
    </w:p>
  </w:footnote>
  <w:footnote w:id="36">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proofErr w:type="spellStart"/>
      <w:r w:rsidRPr="00407F19">
        <w:rPr>
          <w:rStyle w:val="afe"/>
        </w:rPr>
        <w:t>Π.χ</w:t>
      </w:r>
      <w:proofErr w:type="spellEnd"/>
      <w:r w:rsidRPr="00407F19">
        <w:rPr>
          <w:rStyle w:val="afe"/>
        </w:rPr>
        <w:t xml:space="preserve"> αναλογία μεταξύ περιουσιακών στοιχείων και υποχρεώσεων </w:t>
      </w:r>
    </w:p>
  </w:footnote>
  <w:footnote w:id="37">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proofErr w:type="spellStart"/>
      <w:r w:rsidRPr="00407F19">
        <w:rPr>
          <w:rStyle w:val="afe"/>
        </w:rPr>
        <w:t>Πρβλ</w:t>
      </w:r>
      <w:proofErr w:type="spellEnd"/>
      <w:r w:rsidRPr="00407F19">
        <w:rPr>
          <w:rStyle w:val="afe"/>
        </w:rPr>
        <w:t xml:space="preserve"> και άρθρο 1 ν. 4250/2014</w:t>
      </w:r>
    </w:p>
  </w:footnote>
  <w:footnote w:id="38">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 xml:space="preserve">Υπό την προϋπόθεση ότι ο οικονομικός φορέας έχει παράσχει τις απαραίτητες πληροφορίες (διαδικτυακή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724" w:rsidRDefault="00C84724">
    <w:pPr>
      <w:pStyle w:val="af"/>
      <w:ind w:left="-1531"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724" w:rsidRDefault="00C8472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upperRoman"/>
      <w:pStyle w:val="1"/>
      <w:lvlText w:val="%1)"/>
      <w:lvlJc w:val="left"/>
      <w:pPr>
        <w:tabs>
          <w:tab w:val="num" w:pos="0"/>
        </w:tabs>
        <w:ind w:left="360" w:hanging="36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3"/>
    <w:lvl w:ilvl="0">
      <w:start w:val="1"/>
      <w:numFmt w:val="upperLetter"/>
      <w:pStyle w:val="2"/>
      <w:lvlText w:val="%1)"/>
      <w:lvlJc w:val="left"/>
      <w:pPr>
        <w:tabs>
          <w:tab w:val="num" w:pos="0"/>
        </w:tabs>
        <w:ind w:left="720" w:hanging="360"/>
      </w:pPr>
    </w:lvl>
  </w:abstractNum>
  <w:abstractNum w:abstractNumId="2">
    <w:nsid w:val="00000003"/>
    <w:multiLevelType w:val="singleLevel"/>
    <w:tmpl w:val="00000003"/>
    <w:name w:val="WW8Num4"/>
    <w:lvl w:ilvl="0">
      <w:start w:val="1"/>
      <w:numFmt w:val="decimal"/>
      <w:pStyle w:val="3"/>
      <w:lvlText w:val="%1)"/>
      <w:lvlJc w:val="left"/>
      <w:pPr>
        <w:tabs>
          <w:tab w:val="num" w:pos="0"/>
        </w:tabs>
        <w:ind w:left="720" w:hanging="360"/>
      </w:pPr>
    </w:lvl>
  </w:abstractNum>
  <w:abstractNum w:abstractNumId="3">
    <w:nsid w:val="00000004"/>
    <w:multiLevelType w:val="multilevel"/>
    <w:tmpl w:val="00000004"/>
    <w:name w:val="WW8Num5"/>
    <w:lvl w:ilvl="0">
      <w:start w:val="1"/>
      <w:numFmt w:val="bullet"/>
      <w:pStyle w:val="Tiret0"/>
      <w:lvlText w:val="–"/>
      <w:lvlJc w:val="left"/>
      <w:pPr>
        <w:tabs>
          <w:tab w:val="num" w:pos="850"/>
        </w:tabs>
        <w:ind w:left="850" w:hanging="850"/>
      </w:pPr>
      <w:rPr>
        <w:rFonts w:ascii="Times New Roman" w:hAnsi="Times New Roman" w:cs="Times New Roman"/>
        <w:sz w:val="22"/>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5"/>
    <w:multiLevelType w:val="multilevel"/>
    <w:tmpl w:val="00000005"/>
    <w:name w:val="WW8Num6"/>
    <w:lvl w:ilvl="0">
      <w:start w:val="1"/>
      <w:numFmt w:val="bullet"/>
      <w:pStyle w:val="Tiret1"/>
      <w:lvlText w:val="–"/>
      <w:lvlJc w:val="left"/>
      <w:pPr>
        <w:tabs>
          <w:tab w:val="num" w:pos="1417"/>
        </w:tabs>
        <w:ind w:left="1417" w:hanging="567"/>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name w:val="WW8Num7"/>
    <w:lvl w:ilvl="0">
      <w:start w:val="1"/>
      <w:numFmt w:val="decimal"/>
      <w:pStyle w:val="NumPar1"/>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6">
    <w:nsid w:val="00000007"/>
    <w:multiLevelType w:val="multilevel"/>
    <w:tmpl w:val="00000007"/>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49452403"/>
    <w:multiLevelType w:val="hybridMultilevel"/>
    <w:tmpl w:val="736ECA9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0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pos w:val="sectEnd"/>
    <w:numFmt w:val="decimal"/>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6429"/>
    <w:rsid w:val="00043EA6"/>
    <w:rsid w:val="00046820"/>
    <w:rsid w:val="000A53F5"/>
    <w:rsid w:val="000B4CB0"/>
    <w:rsid w:val="000C4554"/>
    <w:rsid w:val="000D1D29"/>
    <w:rsid w:val="000D38A9"/>
    <w:rsid w:val="00112703"/>
    <w:rsid w:val="00127EB4"/>
    <w:rsid w:val="001D5127"/>
    <w:rsid w:val="001E3309"/>
    <w:rsid w:val="001E3C0A"/>
    <w:rsid w:val="00201C22"/>
    <w:rsid w:val="002536B8"/>
    <w:rsid w:val="00271447"/>
    <w:rsid w:val="002848E4"/>
    <w:rsid w:val="00285F6E"/>
    <w:rsid w:val="00293A42"/>
    <w:rsid w:val="002A4A62"/>
    <w:rsid w:val="002A7A43"/>
    <w:rsid w:val="002E5479"/>
    <w:rsid w:val="002F481F"/>
    <w:rsid w:val="00303938"/>
    <w:rsid w:val="0030570F"/>
    <w:rsid w:val="00324367"/>
    <w:rsid w:val="003A694A"/>
    <w:rsid w:val="003A7F52"/>
    <w:rsid w:val="00401A6F"/>
    <w:rsid w:val="00407F19"/>
    <w:rsid w:val="004176C9"/>
    <w:rsid w:val="004432AE"/>
    <w:rsid w:val="004453FE"/>
    <w:rsid w:val="00461442"/>
    <w:rsid w:val="0047305E"/>
    <w:rsid w:val="00474178"/>
    <w:rsid w:val="004A1FE3"/>
    <w:rsid w:val="004C3D23"/>
    <w:rsid w:val="004F5729"/>
    <w:rsid w:val="005130B4"/>
    <w:rsid w:val="00534490"/>
    <w:rsid w:val="00587DC0"/>
    <w:rsid w:val="005A5F69"/>
    <w:rsid w:val="005D6187"/>
    <w:rsid w:val="005F200E"/>
    <w:rsid w:val="00612282"/>
    <w:rsid w:val="00690EFB"/>
    <w:rsid w:val="006A0C88"/>
    <w:rsid w:val="006A13FB"/>
    <w:rsid w:val="006B2D4A"/>
    <w:rsid w:val="006C2AC1"/>
    <w:rsid w:val="006E77F4"/>
    <w:rsid w:val="006F4C8F"/>
    <w:rsid w:val="00742C9E"/>
    <w:rsid w:val="00750415"/>
    <w:rsid w:val="0075480E"/>
    <w:rsid w:val="00783716"/>
    <w:rsid w:val="007A0936"/>
    <w:rsid w:val="007B605A"/>
    <w:rsid w:val="007C0419"/>
    <w:rsid w:val="007C70CB"/>
    <w:rsid w:val="007F1E9D"/>
    <w:rsid w:val="007F47D9"/>
    <w:rsid w:val="00806BE9"/>
    <w:rsid w:val="008A2E16"/>
    <w:rsid w:val="008A3561"/>
    <w:rsid w:val="008C2A68"/>
    <w:rsid w:val="00901924"/>
    <w:rsid w:val="00937FA3"/>
    <w:rsid w:val="00942CD4"/>
    <w:rsid w:val="009A7E00"/>
    <w:rsid w:val="009B5F49"/>
    <w:rsid w:val="009D1986"/>
    <w:rsid w:val="009D468E"/>
    <w:rsid w:val="00A41228"/>
    <w:rsid w:val="00A90D33"/>
    <w:rsid w:val="00AB06A7"/>
    <w:rsid w:val="00AD3ACA"/>
    <w:rsid w:val="00AE256D"/>
    <w:rsid w:val="00B17A6E"/>
    <w:rsid w:val="00B26429"/>
    <w:rsid w:val="00B31E39"/>
    <w:rsid w:val="00B448F3"/>
    <w:rsid w:val="00B868FE"/>
    <w:rsid w:val="00C077AB"/>
    <w:rsid w:val="00C132D1"/>
    <w:rsid w:val="00C17E6B"/>
    <w:rsid w:val="00C84724"/>
    <w:rsid w:val="00C92ED4"/>
    <w:rsid w:val="00CC72AC"/>
    <w:rsid w:val="00CD2567"/>
    <w:rsid w:val="00D20A28"/>
    <w:rsid w:val="00D64008"/>
    <w:rsid w:val="00D670E8"/>
    <w:rsid w:val="00D85EEF"/>
    <w:rsid w:val="00D90B5E"/>
    <w:rsid w:val="00D93A8D"/>
    <w:rsid w:val="00D97F1B"/>
    <w:rsid w:val="00DC16DF"/>
    <w:rsid w:val="00DD1F73"/>
    <w:rsid w:val="00DF4683"/>
    <w:rsid w:val="00E00DCF"/>
    <w:rsid w:val="00E5712B"/>
    <w:rsid w:val="00F33C86"/>
    <w:rsid w:val="00F94B92"/>
    <w:rsid w:val="00F95EF2"/>
    <w:rsid w:val="00FC7F95"/>
    <w:rsid w:val="00FE45A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spacing w:after="200" w:line="276" w:lineRule="auto"/>
      <w:ind w:firstLine="397"/>
      <w:jc w:val="both"/>
    </w:pPr>
    <w:rPr>
      <w:rFonts w:ascii="Calibri" w:hAnsi="Calibri" w:cs="Calibri"/>
      <w:kern w:val="1"/>
      <w:sz w:val="22"/>
      <w:szCs w:val="22"/>
      <w:lang w:eastAsia="zh-CN"/>
    </w:rPr>
  </w:style>
  <w:style w:type="paragraph" w:styleId="1">
    <w:name w:val="heading 1"/>
    <w:basedOn w:val="a0"/>
    <w:next w:val="a0"/>
    <w:qFormat/>
    <w:pPr>
      <w:numPr>
        <w:numId w:val="1"/>
      </w:numPr>
      <w:outlineLvl w:val="0"/>
    </w:pPr>
    <w:rPr>
      <w:b/>
      <w:sz w:val="28"/>
    </w:rPr>
  </w:style>
  <w:style w:type="paragraph" w:styleId="2">
    <w:name w:val="heading 2"/>
    <w:basedOn w:val="a0"/>
    <w:next w:val="a0"/>
    <w:qFormat/>
    <w:pPr>
      <w:numPr>
        <w:numId w:val="2"/>
      </w:numPr>
      <w:outlineLvl w:val="1"/>
    </w:pPr>
    <w:rPr>
      <w:b/>
      <w:sz w:val="24"/>
    </w:rPr>
  </w:style>
  <w:style w:type="paragraph" w:styleId="3">
    <w:name w:val="heading 3"/>
    <w:basedOn w:val="a0"/>
    <w:next w:val="a0"/>
    <w:qFormat/>
    <w:pPr>
      <w:numPr>
        <w:numId w:val="3"/>
      </w:numPr>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4z0">
    <w:name w:val="WW8Num4z0"/>
  </w:style>
  <w:style w:type="character" w:customStyle="1" w:styleId="WW8Num5z0">
    <w:name w:val="WW8Num5z0"/>
    <w:rPr>
      <w:rFonts w:ascii="Times New Roman" w:hAnsi="Times New Roman" w:cs="Times New Roman"/>
      <w:sz w:val="22"/>
      <w:szCs w:val="24"/>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cs="Calibri"/>
      <w:b w:val="0"/>
      <w:bCs w:val="0"/>
      <w:i w:val="0"/>
      <w:iCs w:val="0"/>
      <w:color w:val="000000"/>
      <w:sz w:val="22"/>
      <w:szCs w:val="22"/>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5">
    <w:name w:val="Προεπιλεγμένη γραμματοσειρά5"/>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4">
    <w:name w:val="Προεπιλεγμένη γραμματοσειρά4"/>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30">
    <w:name w:val="Προεπιλεγμένη γραμματοσειρά3"/>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20">
    <w:name w:val="Προεπιλεγμένη γραμματοσειρά2"/>
  </w:style>
  <w:style w:type="character" w:customStyle="1" w:styleId="10">
    <w:name w:val="Προεπιλεγμένη γραμματοσειρά1"/>
  </w:style>
  <w:style w:type="character" w:customStyle="1" w:styleId="6">
    <w:name w:val="Προεπιλεγμένη γραμματοσειρά6"/>
  </w:style>
  <w:style w:type="character" w:styleId="-">
    <w:name w:val="Hyperlink"/>
    <w:rPr>
      <w:color w:val="0000FF"/>
      <w:u w:val="single"/>
    </w:rPr>
  </w:style>
  <w:style w:type="character" w:customStyle="1" w:styleId="Char">
    <w:name w:val="Κεφαλίδα Char"/>
    <w:rPr>
      <w:rFonts w:ascii="Calibri" w:eastAsia="Times New Roman" w:hAnsi="Calibri" w:cs="Times New Roman"/>
    </w:rPr>
  </w:style>
  <w:style w:type="character" w:customStyle="1" w:styleId="Char1">
    <w:name w:val="Κεφαλίδα Char1"/>
    <w:rPr>
      <w:rFonts w:ascii="Calibri" w:eastAsia="Calibri" w:hAnsi="Calibri" w:cs="Times New Roman"/>
    </w:rPr>
  </w:style>
  <w:style w:type="character" w:customStyle="1" w:styleId="Char0">
    <w:name w:val="Κείμενο πλαισίου Char"/>
    <w:rPr>
      <w:rFonts w:ascii="Tahoma" w:eastAsia="Times New Roman" w:hAnsi="Tahoma" w:cs="Tahoma"/>
      <w:sz w:val="16"/>
      <w:szCs w:val="16"/>
    </w:rPr>
  </w:style>
  <w:style w:type="character" w:customStyle="1" w:styleId="1Char">
    <w:name w:val="Επικεφαλίδα 1 Char"/>
    <w:rPr>
      <w:rFonts w:ascii="Candara" w:eastAsia="Times New Roman" w:hAnsi="Candara" w:cs="Candara"/>
      <w:b/>
      <w:bCs/>
      <w:sz w:val="26"/>
      <w:szCs w:val="22"/>
    </w:rPr>
  </w:style>
  <w:style w:type="character" w:customStyle="1" w:styleId="Char2">
    <w:name w:val="Υποσέλιδο Char"/>
    <w:rPr>
      <w:rFonts w:eastAsia="Times New Roman"/>
      <w:sz w:val="22"/>
      <w:szCs w:val="22"/>
    </w:rPr>
  </w:style>
  <w:style w:type="character" w:customStyle="1" w:styleId="2Char">
    <w:name w:val="Επικεφαλίδα 2 Char"/>
    <w:rPr>
      <w:rFonts w:ascii="Candara" w:hAnsi="Candara" w:cs="Candara"/>
      <w:b/>
      <w:bCs/>
      <w:color w:val="000000"/>
      <w:sz w:val="24"/>
      <w:szCs w:val="26"/>
    </w:rPr>
  </w:style>
  <w:style w:type="character" w:customStyle="1" w:styleId="3Char">
    <w:name w:val="Επικεφαλίδα 3 Char"/>
    <w:rPr>
      <w:rFonts w:ascii="Candara" w:hAnsi="Candara" w:cs="Candara"/>
      <w:b/>
      <w:bCs/>
      <w:i/>
      <w:sz w:val="22"/>
      <w:szCs w:val="22"/>
    </w:rPr>
  </w:style>
  <w:style w:type="character" w:customStyle="1" w:styleId="ListLabel1">
    <w:name w:val="ListLabel 1"/>
    <w:rPr>
      <w:rFonts w:cs="Courier New"/>
    </w:rPr>
  </w:style>
  <w:style w:type="character" w:customStyle="1" w:styleId="a4">
    <w:name w:val="Χαρακτήρες αρίθμησης"/>
  </w:style>
  <w:style w:type="character" w:customStyle="1" w:styleId="a5">
    <w:name w:val="Χαρακτήρες υποσημείωσης"/>
  </w:style>
  <w:style w:type="character" w:customStyle="1" w:styleId="11">
    <w:name w:val="Παραπομπή υποσημείωσης1"/>
    <w:rPr>
      <w:vertAlign w:val="superscript"/>
    </w:rPr>
  </w:style>
  <w:style w:type="character" w:customStyle="1" w:styleId="a6">
    <w:name w:val="Κουκκίδες"/>
    <w:rPr>
      <w:rFonts w:ascii="OpenSymbol" w:eastAsia="OpenSymbol" w:hAnsi="OpenSymbol" w:cs="OpenSymbol"/>
    </w:rPr>
  </w:style>
  <w:style w:type="character" w:customStyle="1" w:styleId="WW8Num20z0">
    <w:name w:val="WW8Num20z0"/>
    <w:rPr>
      <w:rFonts w:ascii="Times New Roman" w:hAnsi="Times New Roman" w:cs="Times New Roman"/>
      <w:sz w:val="22"/>
      <w:szCs w:val="24"/>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Times New Roman" w:hAnsi="Times New Roman" w:cs="Times New Roman"/>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a7">
    <w:name w:val="Σύμβολο υποσημείωσης"/>
    <w:rPr>
      <w:vertAlign w:val="superscript"/>
    </w:rPr>
  </w:style>
  <w:style w:type="character" w:customStyle="1" w:styleId="DeltaViewInsertion">
    <w:name w:val="DeltaView Insertion"/>
    <w:rPr>
      <w:b/>
      <w:i/>
      <w:spacing w:val="0"/>
      <w:lang w:val="el-GR"/>
    </w:rPr>
  </w:style>
  <w:style w:type="character" w:customStyle="1" w:styleId="NormalBoldChar">
    <w:name w:val="NormalBold Char"/>
    <w:rPr>
      <w:rFonts w:ascii="Times New Roman" w:eastAsia="Times New Roman" w:hAnsi="Times New Roman" w:cs="Times New Roman"/>
      <w:b/>
      <w:sz w:val="24"/>
      <w:lang w:val="el-GR"/>
    </w:rPr>
  </w:style>
  <w:style w:type="character" w:customStyle="1" w:styleId="a8">
    <w:name w:val="Χαρακτήρες σημείωσης τέλους"/>
    <w:rPr>
      <w:vertAlign w:val="superscript"/>
    </w:rPr>
  </w:style>
  <w:style w:type="character" w:customStyle="1" w:styleId="WW-">
    <w:name w:val="WW-Χαρακτήρες σημείωσης τέλους"/>
  </w:style>
  <w:style w:type="character" w:customStyle="1" w:styleId="12">
    <w:name w:val="Παραπομπή σημείωσης τέλους1"/>
    <w:rPr>
      <w:vertAlign w:val="superscript"/>
    </w:rPr>
  </w:style>
  <w:style w:type="character" w:customStyle="1" w:styleId="Char3">
    <w:name w:val="Κείμενο σημείωσης τέλους Char"/>
    <w:rPr>
      <w:rFonts w:ascii="Calibri" w:hAnsi="Calibri" w:cs="Calibri"/>
      <w:kern w:val="1"/>
      <w:lang w:eastAsia="zh-CN"/>
    </w:rPr>
  </w:style>
  <w:style w:type="character" w:styleId="a9">
    <w:name w:val="endnote reference"/>
    <w:rPr>
      <w:vertAlign w:val="superscript"/>
    </w:rPr>
  </w:style>
  <w:style w:type="character" w:styleId="aa">
    <w:name w:val="footnote reference"/>
    <w:rPr>
      <w:vertAlign w:val="superscript"/>
    </w:rPr>
  </w:style>
  <w:style w:type="paragraph" w:customStyle="1" w:styleId="ab">
    <w:name w:val="Επικεφαλίδα"/>
    <w:basedOn w:val="a"/>
    <w:next w:val="a0"/>
    <w:pPr>
      <w:keepNext/>
      <w:spacing w:before="240" w:after="120"/>
    </w:pPr>
    <w:rPr>
      <w:rFonts w:ascii="Arial" w:eastAsia="Microsoft YaHei" w:hAnsi="Arial" w:cs="Mangal"/>
      <w:sz w:val="28"/>
      <w:szCs w:val="28"/>
    </w:rPr>
  </w:style>
  <w:style w:type="paragraph" w:styleId="a0">
    <w:name w:val="Body Text"/>
    <w:basedOn w:val="a"/>
    <w:pPr>
      <w:spacing w:after="120"/>
    </w:pPr>
  </w:style>
  <w:style w:type="paragraph" w:styleId="ac">
    <w:name w:val="List"/>
    <w:basedOn w:val="a0"/>
    <w:rPr>
      <w:rFonts w:cs="Mangal"/>
    </w:rPr>
  </w:style>
  <w:style w:type="paragraph" w:styleId="ad">
    <w:name w:val="caption"/>
    <w:basedOn w:val="a"/>
    <w:qFormat/>
    <w:pPr>
      <w:suppressLineNumbers/>
      <w:spacing w:before="120" w:after="120"/>
    </w:pPr>
    <w:rPr>
      <w:rFonts w:ascii="Times New Roman" w:hAnsi="Times New Roman" w:cs="Mangal"/>
      <w:i/>
      <w:iCs/>
      <w:sz w:val="24"/>
      <w:szCs w:val="24"/>
    </w:rPr>
  </w:style>
  <w:style w:type="paragraph" w:customStyle="1" w:styleId="ae">
    <w:name w:val="Ευρετήριο"/>
    <w:basedOn w:val="a"/>
    <w:pPr>
      <w:suppressLineNumbers/>
    </w:pPr>
    <w:rPr>
      <w:rFonts w:cs="Mangal"/>
    </w:rPr>
  </w:style>
  <w:style w:type="paragraph" w:customStyle="1" w:styleId="50">
    <w:name w:val="Λεζάντα5"/>
    <w:basedOn w:val="a"/>
    <w:pPr>
      <w:suppressLineNumbers/>
      <w:spacing w:before="120" w:after="120"/>
    </w:pPr>
    <w:rPr>
      <w:rFonts w:cs="Mangal"/>
      <w:i/>
      <w:iCs/>
      <w:sz w:val="24"/>
      <w:szCs w:val="24"/>
    </w:rPr>
  </w:style>
  <w:style w:type="paragraph" w:customStyle="1" w:styleId="40">
    <w:name w:val="Λεζάντα4"/>
    <w:basedOn w:val="a"/>
    <w:pPr>
      <w:suppressLineNumbers/>
      <w:spacing w:before="120" w:after="120"/>
    </w:pPr>
    <w:rPr>
      <w:rFonts w:cs="Mangal"/>
      <w:i/>
      <w:iCs/>
      <w:sz w:val="24"/>
      <w:szCs w:val="24"/>
    </w:rPr>
  </w:style>
  <w:style w:type="paragraph" w:customStyle="1" w:styleId="31">
    <w:name w:val="Λεζάντα3"/>
    <w:basedOn w:val="a"/>
    <w:pPr>
      <w:suppressLineNumbers/>
      <w:spacing w:before="120" w:after="120"/>
    </w:pPr>
    <w:rPr>
      <w:rFonts w:cs="Mangal"/>
      <w:i/>
      <w:iCs/>
      <w:sz w:val="24"/>
      <w:szCs w:val="24"/>
    </w:rPr>
  </w:style>
  <w:style w:type="paragraph" w:customStyle="1" w:styleId="21">
    <w:name w:val="Λεζάντα2"/>
    <w:basedOn w:val="a"/>
    <w:pPr>
      <w:suppressLineNumbers/>
      <w:spacing w:before="120" w:after="120"/>
    </w:pPr>
    <w:rPr>
      <w:rFonts w:cs="Mangal"/>
      <w:i/>
      <w:iCs/>
      <w:sz w:val="24"/>
      <w:szCs w:val="24"/>
    </w:rPr>
  </w:style>
  <w:style w:type="paragraph" w:customStyle="1" w:styleId="13">
    <w:name w:val="Λεζάντα1"/>
    <w:basedOn w:val="a"/>
    <w:pPr>
      <w:suppressLineNumbers/>
      <w:spacing w:before="120" w:after="120"/>
    </w:pPr>
    <w:rPr>
      <w:rFonts w:cs="Mangal"/>
      <w:i/>
      <w:iCs/>
      <w:sz w:val="24"/>
      <w:szCs w:val="24"/>
    </w:rPr>
  </w:style>
  <w:style w:type="paragraph" w:styleId="af">
    <w:name w:val="header"/>
    <w:basedOn w:val="a"/>
    <w:pPr>
      <w:suppressLineNumbers/>
      <w:tabs>
        <w:tab w:val="center" w:pos="4153"/>
        <w:tab w:val="right" w:pos="8306"/>
      </w:tabs>
      <w:spacing w:after="0" w:line="100" w:lineRule="atLeast"/>
      <w:ind w:firstLine="284"/>
    </w:pPr>
    <w:rPr>
      <w:rFonts w:eastAsia="Calibri"/>
      <w:sz w:val="20"/>
      <w:szCs w:val="20"/>
    </w:rPr>
  </w:style>
  <w:style w:type="paragraph" w:customStyle="1" w:styleId="14">
    <w:name w:val="Τμήμα κειμένου1"/>
    <w:basedOn w:val="a"/>
    <w:pPr>
      <w:spacing w:after="0" w:line="100" w:lineRule="atLeast"/>
      <w:ind w:left="-568" w:right="-355" w:firstLine="284"/>
    </w:pPr>
    <w:rPr>
      <w:rFonts w:ascii="Arial" w:hAnsi="Arial" w:cs="Arial"/>
      <w:b/>
      <w:sz w:val="24"/>
      <w:szCs w:val="20"/>
    </w:rPr>
  </w:style>
  <w:style w:type="paragraph" w:customStyle="1" w:styleId="15">
    <w:name w:val="Χωρίς διάστιχο1"/>
    <w:pPr>
      <w:suppressAutoHyphens/>
    </w:pPr>
    <w:rPr>
      <w:rFonts w:ascii="Calibri" w:eastAsia="Arial" w:hAnsi="Calibri" w:cs="Calibri"/>
      <w:kern w:val="1"/>
      <w:sz w:val="22"/>
      <w:szCs w:val="22"/>
      <w:lang w:eastAsia="zh-CN"/>
    </w:rPr>
  </w:style>
  <w:style w:type="paragraph" w:customStyle="1" w:styleId="GRHelvA">
    <w:name w:val="GR Helv Aπλό"/>
    <w:basedOn w:val="a"/>
    <w:pPr>
      <w:spacing w:after="0" w:line="100" w:lineRule="atLeast"/>
      <w:ind w:firstLine="284"/>
    </w:pPr>
    <w:rPr>
      <w:rFonts w:ascii="√Ò·ÏÏ·ÙÔÛÂÈÒ‹200" w:hAnsi="√Ò·ÏÏ·ÙÔÛÂÈÒ‹200" w:cs="√Ò·ÏÏ·ÙÔÛÂÈÒ‹200"/>
      <w:sz w:val="24"/>
      <w:szCs w:val="20"/>
    </w:rPr>
  </w:style>
  <w:style w:type="paragraph" w:customStyle="1" w:styleId="16">
    <w:name w:val="Κείμενο πλαισίου1"/>
    <w:basedOn w:val="a"/>
    <w:pPr>
      <w:spacing w:after="0" w:line="100" w:lineRule="atLeast"/>
    </w:pPr>
    <w:rPr>
      <w:rFonts w:ascii="Tahoma" w:hAnsi="Tahoma" w:cs="Tahoma"/>
      <w:sz w:val="16"/>
      <w:szCs w:val="16"/>
    </w:rPr>
  </w:style>
  <w:style w:type="paragraph" w:customStyle="1" w:styleId="17">
    <w:name w:val="Παράγραφος λίστας1"/>
    <w:basedOn w:val="a"/>
    <w:pPr>
      <w:spacing w:after="0"/>
      <w:ind w:left="720" w:firstLine="0"/>
      <w:jc w:val="left"/>
    </w:pPr>
    <w:rPr>
      <w:rFonts w:eastAsia="Calibri"/>
    </w:rPr>
  </w:style>
  <w:style w:type="paragraph" w:styleId="af0">
    <w:name w:val="footer"/>
    <w:basedOn w:val="a"/>
    <w:pPr>
      <w:suppressLineNumbers/>
      <w:tabs>
        <w:tab w:val="center" w:pos="4153"/>
        <w:tab w:val="right" w:pos="8306"/>
      </w:tabs>
      <w:spacing w:after="0" w:line="100" w:lineRule="atLeast"/>
    </w:pPr>
    <w:rPr>
      <w:sz w:val="16"/>
    </w:rPr>
  </w:style>
  <w:style w:type="paragraph" w:customStyle="1" w:styleId="Web1">
    <w:name w:val="Κανονικό (Web)1"/>
    <w:basedOn w:val="a"/>
    <w:pPr>
      <w:spacing w:before="28" w:after="28" w:line="100" w:lineRule="atLeast"/>
      <w:ind w:firstLine="0"/>
      <w:jc w:val="left"/>
    </w:pPr>
    <w:rPr>
      <w:rFonts w:ascii="Times New Roman" w:hAnsi="Times New Roman" w:cs="Times New Roman"/>
      <w:sz w:val="24"/>
      <w:szCs w:val="24"/>
    </w:rPr>
  </w:style>
  <w:style w:type="paragraph" w:customStyle="1" w:styleId="af1">
    <w:name w:val="Περιεχόμενα πίνακα"/>
    <w:basedOn w:val="a"/>
    <w:pPr>
      <w:suppressLineNumbers/>
    </w:pPr>
  </w:style>
  <w:style w:type="paragraph" w:customStyle="1" w:styleId="af2">
    <w:name w:val="Επικεφαλίδα πίνακα"/>
    <w:basedOn w:val="af1"/>
    <w:pPr>
      <w:jc w:val="center"/>
    </w:pPr>
    <w:rPr>
      <w:b/>
      <w:bCs/>
    </w:rPr>
  </w:style>
  <w:style w:type="paragraph" w:styleId="af3">
    <w:name w:val="footnote text"/>
    <w:basedOn w:val="a"/>
    <w:pPr>
      <w:suppressLineNumbers/>
      <w:pBdr>
        <w:top w:val="none" w:sz="0" w:space="0" w:color="000000"/>
        <w:left w:val="none" w:sz="0" w:space="0" w:color="000000"/>
        <w:bottom w:val="none" w:sz="0" w:space="0" w:color="000000"/>
        <w:right w:val="none" w:sz="0" w:space="0" w:color="000000"/>
      </w:pBdr>
      <w:shd w:val="clear" w:color="auto" w:fill="BFBFBF"/>
      <w:spacing w:after="0"/>
      <w:ind w:left="339" w:hanging="339"/>
    </w:pPr>
    <w:rPr>
      <w:sz w:val="20"/>
      <w:szCs w:val="20"/>
    </w:rPr>
  </w:style>
  <w:style w:type="paragraph" w:customStyle="1" w:styleId="18">
    <w:name w:val="Βασικό1"/>
    <w:pPr>
      <w:widowControl w:val="0"/>
      <w:suppressAutoHyphens/>
    </w:pPr>
    <w:rPr>
      <w:rFonts w:eastAsia="SimSun" w:cs="Mangal"/>
      <w:sz w:val="24"/>
      <w:szCs w:val="24"/>
      <w:lang w:eastAsia="zh-CN" w:bidi="hi-IN"/>
    </w:rPr>
  </w:style>
  <w:style w:type="paragraph" w:customStyle="1" w:styleId="af4">
    <w:name w:val="Παραθέσεις"/>
    <w:basedOn w:val="a"/>
  </w:style>
  <w:style w:type="paragraph" w:styleId="af5">
    <w:name w:val="Title"/>
    <w:basedOn w:val="ab"/>
    <w:next w:val="a0"/>
    <w:qFormat/>
  </w:style>
  <w:style w:type="paragraph" w:styleId="af6">
    <w:name w:val="Subtitle"/>
    <w:basedOn w:val="ab"/>
    <w:next w:val="a0"/>
    <w:qFormat/>
  </w:style>
  <w:style w:type="paragraph" w:customStyle="1" w:styleId="af7">
    <w:name w:val="Προμορφοποιημένο κείμενο"/>
    <w:basedOn w:val="a"/>
  </w:style>
  <w:style w:type="paragraph" w:customStyle="1" w:styleId="af8">
    <w:name w:val="Οριζόντια γραμμή"/>
    <w:basedOn w:val="a"/>
    <w:next w:val="a0"/>
  </w:style>
  <w:style w:type="paragraph" w:customStyle="1" w:styleId="Pagedecouverture">
    <w:name w:val="Page de couverture"/>
    <w:basedOn w:val="a"/>
    <w:next w:val="a"/>
    <w:pPr>
      <w:spacing w:after="0"/>
    </w:pPr>
  </w:style>
  <w:style w:type="paragraph" w:customStyle="1" w:styleId="PartTitle">
    <w:name w:val="PartTitle"/>
    <w:basedOn w:val="a"/>
    <w:next w:val="ChapterTitle"/>
    <w:pPr>
      <w:keepNext/>
      <w:pageBreakBefore/>
      <w:spacing w:before="120" w:after="360"/>
      <w:jc w:val="center"/>
    </w:pPr>
    <w:rPr>
      <w:b/>
      <w:sz w:val="36"/>
    </w:rPr>
  </w:style>
  <w:style w:type="paragraph" w:customStyle="1" w:styleId="ChapterTitle">
    <w:name w:val="ChapterTitle"/>
    <w:basedOn w:val="a"/>
    <w:next w:val="a"/>
    <w:pPr>
      <w:keepNext/>
      <w:spacing w:before="120" w:after="360"/>
      <w:ind w:firstLine="0"/>
      <w:jc w:val="center"/>
    </w:pPr>
    <w:rPr>
      <w:b/>
    </w:rPr>
  </w:style>
  <w:style w:type="paragraph" w:customStyle="1" w:styleId="Titrearticle">
    <w:name w:val="Titre article"/>
    <w:basedOn w:val="a"/>
    <w:next w:val="a"/>
    <w:pPr>
      <w:keepNext/>
      <w:spacing w:before="360" w:after="120"/>
      <w:jc w:val="center"/>
    </w:pPr>
    <w:rPr>
      <w:i/>
    </w:rPr>
  </w:style>
  <w:style w:type="paragraph" w:customStyle="1" w:styleId="Point0">
    <w:name w:val="Point 0"/>
    <w:basedOn w:val="a"/>
    <w:pPr>
      <w:ind w:left="850" w:hanging="850"/>
    </w:pPr>
  </w:style>
  <w:style w:type="paragraph" w:customStyle="1" w:styleId="Tiret0">
    <w:name w:val="Tiret 0"/>
    <w:basedOn w:val="Point0"/>
    <w:pPr>
      <w:numPr>
        <w:numId w:val="4"/>
      </w:numPr>
    </w:pPr>
  </w:style>
  <w:style w:type="paragraph" w:customStyle="1" w:styleId="Point1">
    <w:name w:val="Point 1"/>
    <w:basedOn w:val="a"/>
    <w:pPr>
      <w:ind w:left="1417" w:hanging="567"/>
    </w:pPr>
  </w:style>
  <w:style w:type="paragraph" w:customStyle="1" w:styleId="Tiret1">
    <w:name w:val="Tiret 1"/>
    <w:basedOn w:val="Point1"/>
    <w:pPr>
      <w:numPr>
        <w:numId w:val="5"/>
      </w:numPr>
    </w:pPr>
  </w:style>
  <w:style w:type="paragraph" w:customStyle="1" w:styleId="SectionTitle">
    <w:name w:val="SectionTitle"/>
    <w:basedOn w:val="a"/>
    <w:next w:val="1"/>
    <w:pPr>
      <w:keepNext/>
      <w:spacing w:before="120" w:after="360"/>
      <w:jc w:val="center"/>
    </w:pPr>
    <w:rPr>
      <w:b/>
      <w:smallCaps/>
      <w:sz w:val="28"/>
    </w:rPr>
  </w:style>
  <w:style w:type="paragraph" w:customStyle="1" w:styleId="Text1">
    <w:name w:val="Text 1"/>
    <w:basedOn w:val="a"/>
    <w:pPr>
      <w:ind w:left="850" w:firstLine="0"/>
    </w:pPr>
  </w:style>
  <w:style w:type="paragraph" w:customStyle="1" w:styleId="NumPar1">
    <w:name w:val="NumPar 1"/>
    <w:basedOn w:val="a"/>
    <w:next w:val="Text1"/>
    <w:pPr>
      <w:numPr>
        <w:numId w:val="6"/>
      </w:numPr>
    </w:pPr>
  </w:style>
  <w:style w:type="paragraph" w:customStyle="1" w:styleId="NormalLeft">
    <w:name w:val="Normal Left"/>
    <w:basedOn w:val="a"/>
    <w:pPr>
      <w:jc w:val="left"/>
    </w:pPr>
  </w:style>
  <w:style w:type="paragraph" w:styleId="af9">
    <w:name w:val="endnote text"/>
    <w:basedOn w:val="a"/>
    <w:rPr>
      <w:sz w:val="20"/>
      <w:szCs w:val="20"/>
    </w:rPr>
  </w:style>
  <w:style w:type="character" w:styleId="afa">
    <w:name w:val="annotation reference"/>
    <w:uiPriority w:val="99"/>
    <w:semiHidden/>
    <w:unhideWhenUsed/>
    <w:rsid w:val="006F4C8F"/>
    <w:rPr>
      <w:sz w:val="16"/>
      <w:szCs w:val="16"/>
    </w:rPr>
  </w:style>
  <w:style w:type="paragraph" w:styleId="afb">
    <w:name w:val="annotation text"/>
    <w:basedOn w:val="a"/>
    <w:link w:val="Char4"/>
    <w:uiPriority w:val="99"/>
    <w:semiHidden/>
    <w:unhideWhenUsed/>
    <w:rsid w:val="006F4C8F"/>
    <w:rPr>
      <w:sz w:val="20"/>
      <w:szCs w:val="20"/>
    </w:rPr>
  </w:style>
  <w:style w:type="character" w:customStyle="1" w:styleId="Char4">
    <w:name w:val="Κείμενο σχολίου Char"/>
    <w:link w:val="afb"/>
    <w:uiPriority w:val="99"/>
    <w:semiHidden/>
    <w:rsid w:val="006F4C8F"/>
    <w:rPr>
      <w:rFonts w:ascii="Calibri" w:hAnsi="Calibri" w:cs="Calibri"/>
      <w:kern w:val="1"/>
      <w:lang w:eastAsia="zh-CN"/>
    </w:rPr>
  </w:style>
  <w:style w:type="paragraph" w:styleId="afc">
    <w:name w:val="annotation subject"/>
    <w:basedOn w:val="afb"/>
    <w:next w:val="afb"/>
    <w:link w:val="Char5"/>
    <w:uiPriority w:val="99"/>
    <w:semiHidden/>
    <w:unhideWhenUsed/>
    <w:rsid w:val="006F4C8F"/>
    <w:rPr>
      <w:b/>
      <w:bCs/>
    </w:rPr>
  </w:style>
  <w:style w:type="character" w:customStyle="1" w:styleId="Char5">
    <w:name w:val="Θέμα σχολίου Char"/>
    <w:link w:val="afc"/>
    <w:uiPriority w:val="99"/>
    <w:semiHidden/>
    <w:rsid w:val="006F4C8F"/>
    <w:rPr>
      <w:rFonts w:ascii="Calibri" w:hAnsi="Calibri" w:cs="Calibri"/>
      <w:b/>
      <w:bCs/>
      <w:kern w:val="1"/>
      <w:lang w:eastAsia="zh-CN"/>
    </w:rPr>
  </w:style>
  <w:style w:type="paragraph" w:styleId="afd">
    <w:name w:val="Balloon Text"/>
    <w:basedOn w:val="a"/>
    <w:link w:val="Char10"/>
    <w:uiPriority w:val="99"/>
    <w:semiHidden/>
    <w:unhideWhenUsed/>
    <w:rsid w:val="006F4C8F"/>
    <w:pPr>
      <w:spacing w:after="0" w:line="240" w:lineRule="auto"/>
    </w:pPr>
    <w:rPr>
      <w:rFonts w:ascii="Tahoma" w:hAnsi="Tahoma" w:cs="Tahoma"/>
      <w:sz w:val="16"/>
      <w:szCs w:val="16"/>
    </w:rPr>
  </w:style>
  <w:style w:type="character" w:customStyle="1" w:styleId="Char10">
    <w:name w:val="Κείμενο πλαισίου Char1"/>
    <w:link w:val="afd"/>
    <w:uiPriority w:val="99"/>
    <w:semiHidden/>
    <w:rsid w:val="006F4C8F"/>
    <w:rPr>
      <w:rFonts w:ascii="Tahoma" w:hAnsi="Tahoma" w:cs="Tahoma"/>
      <w:kern w:val="1"/>
      <w:sz w:val="16"/>
      <w:szCs w:val="16"/>
      <w:lang w:eastAsia="zh-CN"/>
    </w:rPr>
  </w:style>
  <w:style w:type="character" w:styleId="afe">
    <w:name w:val="Intense Emphasis"/>
    <w:basedOn w:val="a1"/>
    <w:uiPriority w:val="21"/>
    <w:qFormat/>
    <w:rsid w:val="00407F19"/>
    <w:rPr>
      <w:rFonts w:asciiTheme="minorHAnsi" w:hAnsiTheme="minorHAnsi"/>
      <w:bCs/>
      <w:i/>
      <w:iCs/>
      <w:color w:val="4F81BD" w:themeColor="accent1"/>
      <w:sz w:val="20"/>
      <w:szCs w:val="20"/>
    </w:rPr>
  </w:style>
  <w:style w:type="paragraph" w:styleId="aff">
    <w:name w:val="Revision"/>
    <w:hidden/>
    <w:uiPriority w:val="99"/>
    <w:semiHidden/>
    <w:rsid w:val="001D5127"/>
    <w:rPr>
      <w:rFonts w:ascii="Calibri" w:hAnsi="Calibri" w:cs="Calibri"/>
      <w:kern w:val="1"/>
      <w:sz w:val="22"/>
      <w:szCs w:val="2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spacing w:after="200" w:line="276" w:lineRule="auto"/>
      <w:ind w:firstLine="397"/>
      <w:jc w:val="both"/>
    </w:pPr>
    <w:rPr>
      <w:rFonts w:ascii="Calibri" w:hAnsi="Calibri" w:cs="Calibri"/>
      <w:kern w:val="1"/>
      <w:sz w:val="22"/>
      <w:szCs w:val="22"/>
      <w:lang w:eastAsia="zh-CN"/>
    </w:rPr>
  </w:style>
  <w:style w:type="paragraph" w:styleId="1">
    <w:name w:val="heading 1"/>
    <w:basedOn w:val="a0"/>
    <w:next w:val="a0"/>
    <w:qFormat/>
    <w:pPr>
      <w:numPr>
        <w:numId w:val="1"/>
      </w:numPr>
      <w:outlineLvl w:val="0"/>
    </w:pPr>
    <w:rPr>
      <w:b/>
      <w:sz w:val="28"/>
    </w:rPr>
  </w:style>
  <w:style w:type="paragraph" w:styleId="2">
    <w:name w:val="heading 2"/>
    <w:basedOn w:val="a0"/>
    <w:next w:val="a0"/>
    <w:qFormat/>
    <w:pPr>
      <w:numPr>
        <w:numId w:val="2"/>
      </w:numPr>
      <w:outlineLvl w:val="1"/>
    </w:pPr>
    <w:rPr>
      <w:b/>
      <w:sz w:val="24"/>
    </w:rPr>
  </w:style>
  <w:style w:type="paragraph" w:styleId="3">
    <w:name w:val="heading 3"/>
    <w:basedOn w:val="a0"/>
    <w:next w:val="a0"/>
    <w:qFormat/>
    <w:pPr>
      <w:numPr>
        <w:numId w:val="3"/>
      </w:numPr>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4z0">
    <w:name w:val="WW8Num4z0"/>
  </w:style>
  <w:style w:type="character" w:customStyle="1" w:styleId="WW8Num5z0">
    <w:name w:val="WW8Num5z0"/>
    <w:rPr>
      <w:rFonts w:ascii="Times New Roman" w:hAnsi="Times New Roman" w:cs="Times New Roman"/>
      <w:sz w:val="22"/>
      <w:szCs w:val="24"/>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cs="Calibri"/>
      <w:b w:val="0"/>
      <w:bCs w:val="0"/>
      <w:i w:val="0"/>
      <w:iCs w:val="0"/>
      <w:color w:val="000000"/>
      <w:sz w:val="22"/>
      <w:szCs w:val="22"/>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5">
    <w:name w:val="Προεπιλεγμένη γραμματοσειρά5"/>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4">
    <w:name w:val="Προεπιλεγμένη γραμματοσειρά4"/>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30">
    <w:name w:val="Προεπιλεγμένη γραμματοσειρά3"/>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20">
    <w:name w:val="Προεπιλεγμένη γραμματοσειρά2"/>
  </w:style>
  <w:style w:type="character" w:customStyle="1" w:styleId="10">
    <w:name w:val="Προεπιλεγμένη γραμματοσειρά1"/>
  </w:style>
  <w:style w:type="character" w:customStyle="1" w:styleId="6">
    <w:name w:val="Προεπιλεγμένη γραμματοσειρά6"/>
  </w:style>
  <w:style w:type="character" w:styleId="-">
    <w:name w:val="Hyperlink"/>
    <w:rPr>
      <w:color w:val="0000FF"/>
      <w:u w:val="single"/>
    </w:rPr>
  </w:style>
  <w:style w:type="character" w:customStyle="1" w:styleId="Char">
    <w:name w:val="Κεφαλίδα Char"/>
    <w:rPr>
      <w:rFonts w:ascii="Calibri" w:eastAsia="Times New Roman" w:hAnsi="Calibri" w:cs="Times New Roman"/>
    </w:rPr>
  </w:style>
  <w:style w:type="character" w:customStyle="1" w:styleId="Char1">
    <w:name w:val="Κεφαλίδα Char1"/>
    <w:rPr>
      <w:rFonts w:ascii="Calibri" w:eastAsia="Calibri" w:hAnsi="Calibri" w:cs="Times New Roman"/>
    </w:rPr>
  </w:style>
  <w:style w:type="character" w:customStyle="1" w:styleId="Char0">
    <w:name w:val="Κείμενο πλαισίου Char"/>
    <w:rPr>
      <w:rFonts w:ascii="Tahoma" w:eastAsia="Times New Roman" w:hAnsi="Tahoma" w:cs="Tahoma"/>
      <w:sz w:val="16"/>
      <w:szCs w:val="16"/>
    </w:rPr>
  </w:style>
  <w:style w:type="character" w:customStyle="1" w:styleId="1Char">
    <w:name w:val="Επικεφαλίδα 1 Char"/>
    <w:rPr>
      <w:rFonts w:ascii="Candara" w:eastAsia="Times New Roman" w:hAnsi="Candara" w:cs="Candara"/>
      <w:b/>
      <w:bCs/>
      <w:sz w:val="26"/>
      <w:szCs w:val="22"/>
    </w:rPr>
  </w:style>
  <w:style w:type="character" w:customStyle="1" w:styleId="Char2">
    <w:name w:val="Υποσέλιδο Char"/>
    <w:rPr>
      <w:rFonts w:eastAsia="Times New Roman"/>
      <w:sz w:val="22"/>
      <w:szCs w:val="22"/>
    </w:rPr>
  </w:style>
  <w:style w:type="character" w:customStyle="1" w:styleId="2Char">
    <w:name w:val="Επικεφαλίδα 2 Char"/>
    <w:rPr>
      <w:rFonts w:ascii="Candara" w:hAnsi="Candara" w:cs="Candara"/>
      <w:b/>
      <w:bCs/>
      <w:color w:val="000000"/>
      <w:sz w:val="24"/>
      <w:szCs w:val="26"/>
    </w:rPr>
  </w:style>
  <w:style w:type="character" w:customStyle="1" w:styleId="3Char">
    <w:name w:val="Επικεφαλίδα 3 Char"/>
    <w:rPr>
      <w:rFonts w:ascii="Candara" w:hAnsi="Candara" w:cs="Candara"/>
      <w:b/>
      <w:bCs/>
      <w:i/>
      <w:sz w:val="22"/>
      <w:szCs w:val="22"/>
    </w:rPr>
  </w:style>
  <w:style w:type="character" w:customStyle="1" w:styleId="ListLabel1">
    <w:name w:val="ListLabel 1"/>
    <w:rPr>
      <w:rFonts w:cs="Courier New"/>
    </w:rPr>
  </w:style>
  <w:style w:type="character" w:customStyle="1" w:styleId="a4">
    <w:name w:val="Χαρακτήρες αρίθμησης"/>
  </w:style>
  <w:style w:type="character" w:customStyle="1" w:styleId="a5">
    <w:name w:val="Χαρακτήρες υποσημείωσης"/>
  </w:style>
  <w:style w:type="character" w:customStyle="1" w:styleId="11">
    <w:name w:val="Παραπομπή υποσημείωσης1"/>
    <w:rPr>
      <w:vertAlign w:val="superscript"/>
    </w:rPr>
  </w:style>
  <w:style w:type="character" w:customStyle="1" w:styleId="a6">
    <w:name w:val="Κουκκίδες"/>
    <w:rPr>
      <w:rFonts w:ascii="OpenSymbol" w:eastAsia="OpenSymbol" w:hAnsi="OpenSymbol" w:cs="OpenSymbol"/>
    </w:rPr>
  </w:style>
  <w:style w:type="character" w:customStyle="1" w:styleId="WW8Num20z0">
    <w:name w:val="WW8Num20z0"/>
    <w:rPr>
      <w:rFonts w:ascii="Times New Roman" w:hAnsi="Times New Roman" w:cs="Times New Roman"/>
      <w:sz w:val="22"/>
      <w:szCs w:val="24"/>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Times New Roman" w:hAnsi="Times New Roman" w:cs="Times New Roman"/>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a7">
    <w:name w:val="Σύμβολο υποσημείωσης"/>
    <w:rPr>
      <w:vertAlign w:val="superscript"/>
    </w:rPr>
  </w:style>
  <w:style w:type="character" w:customStyle="1" w:styleId="DeltaViewInsertion">
    <w:name w:val="DeltaView Insertion"/>
    <w:rPr>
      <w:b/>
      <w:i/>
      <w:spacing w:val="0"/>
      <w:lang w:val="el-GR"/>
    </w:rPr>
  </w:style>
  <w:style w:type="character" w:customStyle="1" w:styleId="NormalBoldChar">
    <w:name w:val="NormalBold Char"/>
    <w:rPr>
      <w:rFonts w:ascii="Times New Roman" w:eastAsia="Times New Roman" w:hAnsi="Times New Roman" w:cs="Times New Roman"/>
      <w:b/>
      <w:sz w:val="24"/>
      <w:lang w:val="el-GR"/>
    </w:rPr>
  </w:style>
  <w:style w:type="character" w:customStyle="1" w:styleId="a8">
    <w:name w:val="Χαρακτήρες σημείωσης τέλους"/>
    <w:rPr>
      <w:vertAlign w:val="superscript"/>
    </w:rPr>
  </w:style>
  <w:style w:type="character" w:customStyle="1" w:styleId="WW-">
    <w:name w:val="WW-Χαρακτήρες σημείωσης τέλους"/>
  </w:style>
  <w:style w:type="character" w:customStyle="1" w:styleId="12">
    <w:name w:val="Παραπομπή σημείωσης τέλους1"/>
    <w:rPr>
      <w:vertAlign w:val="superscript"/>
    </w:rPr>
  </w:style>
  <w:style w:type="character" w:customStyle="1" w:styleId="Char3">
    <w:name w:val="Κείμενο σημείωσης τέλους Char"/>
    <w:rPr>
      <w:rFonts w:ascii="Calibri" w:hAnsi="Calibri" w:cs="Calibri"/>
      <w:kern w:val="1"/>
      <w:lang w:eastAsia="zh-CN"/>
    </w:rPr>
  </w:style>
  <w:style w:type="character" w:styleId="a9">
    <w:name w:val="endnote reference"/>
    <w:rPr>
      <w:vertAlign w:val="superscript"/>
    </w:rPr>
  </w:style>
  <w:style w:type="character" w:styleId="aa">
    <w:name w:val="footnote reference"/>
    <w:rPr>
      <w:vertAlign w:val="superscript"/>
    </w:rPr>
  </w:style>
  <w:style w:type="paragraph" w:customStyle="1" w:styleId="ab">
    <w:name w:val="Επικεφαλίδα"/>
    <w:basedOn w:val="a"/>
    <w:next w:val="a0"/>
    <w:pPr>
      <w:keepNext/>
      <w:spacing w:before="240" w:after="120"/>
    </w:pPr>
    <w:rPr>
      <w:rFonts w:ascii="Arial" w:eastAsia="Microsoft YaHei" w:hAnsi="Arial" w:cs="Mangal"/>
      <w:sz w:val="28"/>
      <w:szCs w:val="28"/>
    </w:rPr>
  </w:style>
  <w:style w:type="paragraph" w:styleId="a0">
    <w:name w:val="Body Text"/>
    <w:basedOn w:val="a"/>
    <w:pPr>
      <w:spacing w:after="120"/>
    </w:pPr>
  </w:style>
  <w:style w:type="paragraph" w:styleId="ac">
    <w:name w:val="List"/>
    <w:basedOn w:val="a0"/>
    <w:rPr>
      <w:rFonts w:cs="Mangal"/>
    </w:rPr>
  </w:style>
  <w:style w:type="paragraph" w:styleId="ad">
    <w:name w:val="caption"/>
    <w:basedOn w:val="a"/>
    <w:qFormat/>
    <w:pPr>
      <w:suppressLineNumbers/>
      <w:spacing w:before="120" w:after="120"/>
    </w:pPr>
    <w:rPr>
      <w:rFonts w:ascii="Times New Roman" w:hAnsi="Times New Roman" w:cs="Mangal"/>
      <w:i/>
      <w:iCs/>
      <w:sz w:val="24"/>
      <w:szCs w:val="24"/>
    </w:rPr>
  </w:style>
  <w:style w:type="paragraph" w:customStyle="1" w:styleId="ae">
    <w:name w:val="Ευρετήριο"/>
    <w:basedOn w:val="a"/>
    <w:pPr>
      <w:suppressLineNumbers/>
    </w:pPr>
    <w:rPr>
      <w:rFonts w:cs="Mangal"/>
    </w:rPr>
  </w:style>
  <w:style w:type="paragraph" w:customStyle="1" w:styleId="50">
    <w:name w:val="Λεζάντα5"/>
    <w:basedOn w:val="a"/>
    <w:pPr>
      <w:suppressLineNumbers/>
      <w:spacing w:before="120" w:after="120"/>
    </w:pPr>
    <w:rPr>
      <w:rFonts w:cs="Mangal"/>
      <w:i/>
      <w:iCs/>
      <w:sz w:val="24"/>
      <w:szCs w:val="24"/>
    </w:rPr>
  </w:style>
  <w:style w:type="paragraph" w:customStyle="1" w:styleId="40">
    <w:name w:val="Λεζάντα4"/>
    <w:basedOn w:val="a"/>
    <w:pPr>
      <w:suppressLineNumbers/>
      <w:spacing w:before="120" w:after="120"/>
    </w:pPr>
    <w:rPr>
      <w:rFonts w:cs="Mangal"/>
      <w:i/>
      <w:iCs/>
      <w:sz w:val="24"/>
      <w:szCs w:val="24"/>
    </w:rPr>
  </w:style>
  <w:style w:type="paragraph" w:customStyle="1" w:styleId="31">
    <w:name w:val="Λεζάντα3"/>
    <w:basedOn w:val="a"/>
    <w:pPr>
      <w:suppressLineNumbers/>
      <w:spacing w:before="120" w:after="120"/>
    </w:pPr>
    <w:rPr>
      <w:rFonts w:cs="Mangal"/>
      <w:i/>
      <w:iCs/>
      <w:sz w:val="24"/>
      <w:szCs w:val="24"/>
    </w:rPr>
  </w:style>
  <w:style w:type="paragraph" w:customStyle="1" w:styleId="21">
    <w:name w:val="Λεζάντα2"/>
    <w:basedOn w:val="a"/>
    <w:pPr>
      <w:suppressLineNumbers/>
      <w:spacing w:before="120" w:after="120"/>
    </w:pPr>
    <w:rPr>
      <w:rFonts w:cs="Mangal"/>
      <w:i/>
      <w:iCs/>
      <w:sz w:val="24"/>
      <w:szCs w:val="24"/>
    </w:rPr>
  </w:style>
  <w:style w:type="paragraph" w:customStyle="1" w:styleId="13">
    <w:name w:val="Λεζάντα1"/>
    <w:basedOn w:val="a"/>
    <w:pPr>
      <w:suppressLineNumbers/>
      <w:spacing w:before="120" w:after="120"/>
    </w:pPr>
    <w:rPr>
      <w:rFonts w:cs="Mangal"/>
      <w:i/>
      <w:iCs/>
      <w:sz w:val="24"/>
      <w:szCs w:val="24"/>
    </w:rPr>
  </w:style>
  <w:style w:type="paragraph" w:styleId="af">
    <w:name w:val="header"/>
    <w:basedOn w:val="a"/>
    <w:pPr>
      <w:suppressLineNumbers/>
      <w:tabs>
        <w:tab w:val="center" w:pos="4153"/>
        <w:tab w:val="right" w:pos="8306"/>
      </w:tabs>
      <w:spacing w:after="0" w:line="100" w:lineRule="atLeast"/>
      <w:ind w:firstLine="284"/>
    </w:pPr>
    <w:rPr>
      <w:rFonts w:eastAsia="Calibri"/>
      <w:sz w:val="20"/>
      <w:szCs w:val="20"/>
    </w:rPr>
  </w:style>
  <w:style w:type="paragraph" w:customStyle="1" w:styleId="14">
    <w:name w:val="Τμήμα κειμένου1"/>
    <w:basedOn w:val="a"/>
    <w:pPr>
      <w:spacing w:after="0" w:line="100" w:lineRule="atLeast"/>
      <w:ind w:left="-568" w:right="-355" w:firstLine="284"/>
    </w:pPr>
    <w:rPr>
      <w:rFonts w:ascii="Arial" w:hAnsi="Arial" w:cs="Arial"/>
      <w:b/>
      <w:sz w:val="24"/>
      <w:szCs w:val="20"/>
    </w:rPr>
  </w:style>
  <w:style w:type="paragraph" w:customStyle="1" w:styleId="15">
    <w:name w:val="Χωρίς διάστιχο1"/>
    <w:pPr>
      <w:suppressAutoHyphens/>
    </w:pPr>
    <w:rPr>
      <w:rFonts w:ascii="Calibri" w:eastAsia="Arial" w:hAnsi="Calibri" w:cs="Calibri"/>
      <w:kern w:val="1"/>
      <w:sz w:val="22"/>
      <w:szCs w:val="22"/>
      <w:lang w:eastAsia="zh-CN"/>
    </w:rPr>
  </w:style>
  <w:style w:type="paragraph" w:customStyle="1" w:styleId="GRHelvA">
    <w:name w:val="GR Helv Aπλό"/>
    <w:basedOn w:val="a"/>
    <w:pPr>
      <w:spacing w:after="0" w:line="100" w:lineRule="atLeast"/>
      <w:ind w:firstLine="284"/>
    </w:pPr>
    <w:rPr>
      <w:rFonts w:ascii="√Ò·ÏÏ·ÙÔÛÂÈÒ‹200" w:hAnsi="√Ò·ÏÏ·ÙÔÛÂÈÒ‹200" w:cs="√Ò·ÏÏ·ÙÔÛÂÈÒ‹200"/>
      <w:sz w:val="24"/>
      <w:szCs w:val="20"/>
    </w:rPr>
  </w:style>
  <w:style w:type="paragraph" w:customStyle="1" w:styleId="16">
    <w:name w:val="Κείμενο πλαισίου1"/>
    <w:basedOn w:val="a"/>
    <w:pPr>
      <w:spacing w:after="0" w:line="100" w:lineRule="atLeast"/>
    </w:pPr>
    <w:rPr>
      <w:rFonts w:ascii="Tahoma" w:hAnsi="Tahoma" w:cs="Tahoma"/>
      <w:sz w:val="16"/>
      <w:szCs w:val="16"/>
    </w:rPr>
  </w:style>
  <w:style w:type="paragraph" w:customStyle="1" w:styleId="17">
    <w:name w:val="Παράγραφος λίστας1"/>
    <w:basedOn w:val="a"/>
    <w:pPr>
      <w:spacing w:after="0"/>
      <w:ind w:left="720" w:firstLine="0"/>
      <w:jc w:val="left"/>
    </w:pPr>
    <w:rPr>
      <w:rFonts w:eastAsia="Calibri"/>
    </w:rPr>
  </w:style>
  <w:style w:type="paragraph" w:styleId="af0">
    <w:name w:val="footer"/>
    <w:basedOn w:val="a"/>
    <w:pPr>
      <w:suppressLineNumbers/>
      <w:tabs>
        <w:tab w:val="center" w:pos="4153"/>
        <w:tab w:val="right" w:pos="8306"/>
      </w:tabs>
      <w:spacing w:after="0" w:line="100" w:lineRule="atLeast"/>
    </w:pPr>
    <w:rPr>
      <w:sz w:val="16"/>
    </w:rPr>
  </w:style>
  <w:style w:type="paragraph" w:customStyle="1" w:styleId="Web1">
    <w:name w:val="Κανονικό (Web)1"/>
    <w:basedOn w:val="a"/>
    <w:pPr>
      <w:spacing w:before="28" w:after="28" w:line="100" w:lineRule="atLeast"/>
      <w:ind w:firstLine="0"/>
      <w:jc w:val="left"/>
    </w:pPr>
    <w:rPr>
      <w:rFonts w:ascii="Times New Roman" w:hAnsi="Times New Roman" w:cs="Times New Roman"/>
      <w:sz w:val="24"/>
      <w:szCs w:val="24"/>
    </w:rPr>
  </w:style>
  <w:style w:type="paragraph" w:customStyle="1" w:styleId="af1">
    <w:name w:val="Περιεχόμενα πίνακα"/>
    <w:basedOn w:val="a"/>
    <w:pPr>
      <w:suppressLineNumbers/>
    </w:pPr>
  </w:style>
  <w:style w:type="paragraph" w:customStyle="1" w:styleId="af2">
    <w:name w:val="Επικεφαλίδα πίνακα"/>
    <w:basedOn w:val="af1"/>
    <w:pPr>
      <w:jc w:val="center"/>
    </w:pPr>
    <w:rPr>
      <w:b/>
      <w:bCs/>
    </w:rPr>
  </w:style>
  <w:style w:type="paragraph" w:styleId="af3">
    <w:name w:val="footnote text"/>
    <w:basedOn w:val="a"/>
    <w:pPr>
      <w:suppressLineNumbers/>
      <w:pBdr>
        <w:top w:val="none" w:sz="0" w:space="0" w:color="000000"/>
        <w:left w:val="none" w:sz="0" w:space="0" w:color="000000"/>
        <w:bottom w:val="none" w:sz="0" w:space="0" w:color="000000"/>
        <w:right w:val="none" w:sz="0" w:space="0" w:color="000000"/>
      </w:pBdr>
      <w:shd w:val="clear" w:color="auto" w:fill="BFBFBF"/>
      <w:spacing w:after="0"/>
      <w:ind w:left="339" w:hanging="339"/>
    </w:pPr>
    <w:rPr>
      <w:sz w:val="20"/>
      <w:szCs w:val="20"/>
    </w:rPr>
  </w:style>
  <w:style w:type="paragraph" w:customStyle="1" w:styleId="18">
    <w:name w:val="Βασικό1"/>
    <w:pPr>
      <w:widowControl w:val="0"/>
      <w:suppressAutoHyphens/>
    </w:pPr>
    <w:rPr>
      <w:rFonts w:eastAsia="SimSun" w:cs="Mangal"/>
      <w:sz w:val="24"/>
      <w:szCs w:val="24"/>
      <w:lang w:eastAsia="zh-CN" w:bidi="hi-IN"/>
    </w:rPr>
  </w:style>
  <w:style w:type="paragraph" w:customStyle="1" w:styleId="af4">
    <w:name w:val="Παραθέσεις"/>
    <w:basedOn w:val="a"/>
  </w:style>
  <w:style w:type="paragraph" w:styleId="af5">
    <w:name w:val="Title"/>
    <w:basedOn w:val="ab"/>
    <w:next w:val="a0"/>
    <w:qFormat/>
  </w:style>
  <w:style w:type="paragraph" w:styleId="af6">
    <w:name w:val="Subtitle"/>
    <w:basedOn w:val="ab"/>
    <w:next w:val="a0"/>
    <w:qFormat/>
  </w:style>
  <w:style w:type="paragraph" w:customStyle="1" w:styleId="af7">
    <w:name w:val="Προμορφοποιημένο κείμενο"/>
    <w:basedOn w:val="a"/>
  </w:style>
  <w:style w:type="paragraph" w:customStyle="1" w:styleId="af8">
    <w:name w:val="Οριζόντια γραμμή"/>
    <w:basedOn w:val="a"/>
    <w:next w:val="a0"/>
  </w:style>
  <w:style w:type="paragraph" w:customStyle="1" w:styleId="Pagedecouverture">
    <w:name w:val="Page de couverture"/>
    <w:basedOn w:val="a"/>
    <w:next w:val="a"/>
    <w:pPr>
      <w:spacing w:after="0"/>
    </w:pPr>
  </w:style>
  <w:style w:type="paragraph" w:customStyle="1" w:styleId="PartTitle">
    <w:name w:val="PartTitle"/>
    <w:basedOn w:val="a"/>
    <w:next w:val="ChapterTitle"/>
    <w:pPr>
      <w:keepNext/>
      <w:pageBreakBefore/>
      <w:spacing w:before="120" w:after="360"/>
      <w:jc w:val="center"/>
    </w:pPr>
    <w:rPr>
      <w:b/>
      <w:sz w:val="36"/>
    </w:rPr>
  </w:style>
  <w:style w:type="paragraph" w:customStyle="1" w:styleId="ChapterTitle">
    <w:name w:val="ChapterTitle"/>
    <w:basedOn w:val="a"/>
    <w:next w:val="a"/>
    <w:pPr>
      <w:keepNext/>
      <w:spacing w:before="120" w:after="360"/>
      <w:ind w:firstLine="0"/>
      <w:jc w:val="center"/>
    </w:pPr>
    <w:rPr>
      <w:b/>
    </w:rPr>
  </w:style>
  <w:style w:type="paragraph" w:customStyle="1" w:styleId="Titrearticle">
    <w:name w:val="Titre article"/>
    <w:basedOn w:val="a"/>
    <w:next w:val="a"/>
    <w:pPr>
      <w:keepNext/>
      <w:spacing w:before="360" w:after="120"/>
      <w:jc w:val="center"/>
    </w:pPr>
    <w:rPr>
      <w:i/>
    </w:rPr>
  </w:style>
  <w:style w:type="paragraph" w:customStyle="1" w:styleId="Point0">
    <w:name w:val="Point 0"/>
    <w:basedOn w:val="a"/>
    <w:pPr>
      <w:ind w:left="850" w:hanging="850"/>
    </w:pPr>
  </w:style>
  <w:style w:type="paragraph" w:customStyle="1" w:styleId="Tiret0">
    <w:name w:val="Tiret 0"/>
    <w:basedOn w:val="Point0"/>
    <w:pPr>
      <w:numPr>
        <w:numId w:val="4"/>
      </w:numPr>
    </w:pPr>
  </w:style>
  <w:style w:type="paragraph" w:customStyle="1" w:styleId="Point1">
    <w:name w:val="Point 1"/>
    <w:basedOn w:val="a"/>
    <w:pPr>
      <w:ind w:left="1417" w:hanging="567"/>
    </w:pPr>
  </w:style>
  <w:style w:type="paragraph" w:customStyle="1" w:styleId="Tiret1">
    <w:name w:val="Tiret 1"/>
    <w:basedOn w:val="Point1"/>
    <w:pPr>
      <w:numPr>
        <w:numId w:val="5"/>
      </w:numPr>
    </w:pPr>
  </w:style>
  <w:style w:type="paragraph" w:customStyle="1" w:styleId="SectionTitle">
    <w:name w:val="SectionTitle"/>
    <w:basedOn w:val="a"/>
    <w:next w:val="1"/>
    <w:pPr>
      <w:keepNext/>
      <w:spacing w:before="120" w:after="360"/>
      <w:jc w:val="center"/>
    </w:pPr>
    <w:rPr>
      <w:b/>
      <w:smallCaps/>
      <w:sz w:val="28"/>
    </w:rPr>
  </w:style>
  <w:style w:type="paragraph" w:customStyle="1" w:styleId="Text1">
    <w:name w:val="Text 1"/>
    <w:basedOn w:val="a"/>
    <w:pPr>
      <w:ind w:left="850" w:firstLine="0"/>
    </w:pPr>
  </w:style>
  <w:style w:type="paragraph" w:customStyle="1" w:styleId="NumPar1">
    <w:name w:val="NumPar 1"/>
    <w:basedOn w:val="a"/>
    <w:next w:val="Text1"/>
    <w:pPr>
      <w:numPr>
        <w:numId w:val="6"/>
      </w:numPr>
    </w:pPr>
  </w:style>
  <w:style w:type="paragraph" w:customStyle="1" w:styleId="NormalLeft">
    <w:name w:val="Normal Left"/>
    <w:basedOn w:val="a"/>
    <w:pPr>
      <w:jc w:val="left"/>
    </w:pPr>
  </w:style>
  <w:style w:type="paragraph" w:styleId="af9">
    <w:name w:val="endnote text"/>
    <w:basedOn w:val="a"/>
    <w:rPr>
      <w:sz w:val="20"/>
      <w:szCs w:val="20"/>
    </w:rPr>
  </w:style>
  <w:style w:type="character" w:styleId="afa">
    <w:name w:val="annotation reference"/>
    <w:uiPriority w:val="99"/>
    <w:semiHidden/>
    <w:unhideWhenUsed/>
    <w:rsid w:val="006F4C8F"/>
    <w:rPr>
      <w:sz w:val="16"/>
      <w:szCs w:val="16"/>
    </w:rPr>
  </w:style>
  <w:style w:type="paragraph" w:styleId="afb">
    <w:name w:val="annotation text"/>
    <w:basedOn w:val="a"/>
    <w:link w:val="Char4"/>
    <w:uiPriority w:val="99"/>
    <w:semiHidden/>
    <w:unhideWhenUsed/>
    <w:rsid w:val="006F4C8F"/>
    <w:rPr>
      <w:sz w:val="20"/>
      <w:szCs w:val="20"/>
    </w:rPr>
  </w:style>
  <w:style w:type="character" w:customStyle="1" w:styleId="Char4">
    <w:name w:val="Κείμενο σχολίου Char"/>
    <w:link w:val="afb"/>
    <w:uiPriority w:val="99"/>
    <w:semiHidden/>
    <w:rsid w:val="006F4C8F"/>
    <w:rPr>
      <w:rFonts w:ascii="Calibri" w:hAnsi="Calibri" w:cs="Calibri"/>
      <w:kern w:val="1"/>
      <w:lang w:eastAsia="zh-CN"/>
    </w:rPr>
  </w:style>
  <w:style w:type="paragraph" w:styleId="afc">
    <w:name w:val="annotation subject"/>
    <w:basedOn w:val="afb"/>
    <w:next w:val="afb"/>
    <w:link w:val="Char5"/>
    <w:uiPriority w:val="99"/>
    <w:semiHidden/>
    <w:unhideWhenUsed/>
    <w:rsid w:val="006F4C8F"/>
    <w:rPr>
      <w:b/>
      <w:bCs/>
    </w:rPr>
  </w:style>
  <w:style w:type="character" w:customStyle="1" w:styleId="Char5">
    <w:name w:val="Θέμα σχολίου Char"/>
    <w:link w:val="afc"/>
    <w:uiPriority w:val="99"/>
    <w:semiHidden/>
    <w:rsid w:val="006F4C8F"/>
    <w:rPr>
      <w:rFonts w:ascii="Calibri" w:hAnsi="Calibri" w:cs="Calibri"/>
      <w:b/>
      <w:bCs/>
      <w:kern w:val="1"/>
      <w:lang w:eastAsia="zh-CN"/>
    </w:rPr>
  </w:style>
  <w:style w:type="paragraph" w:styleId="afd">
    <w:name w:val="Balloon Text"/>
    <w:basedOn w:val="a"/>
    <w:link w:val="Char10"/>
    <w:uiPriority w:val="99"/>
    <w:semiHidden/>
    <w:unhideWhenUsed/>
    <w:rsid w:val="006F4C8F"/>
    <w:pPr>
      <w:spacing w:after="0" w:line="240" w:lineRule="auto"/>
    </w:pPr>
    <w:rPr>
      <w:rFonts w:ascii="Tahoma" w:hAnsi="Tahoma" w:cs="Tahoma"/>
      <w:sz w:val="16"/>
      <w:szCs w:val="16"/>
    </w:rPr>
  </w:style>
  <w:style w:type="character" w:customStyle="1" w:styleId="Char10">
    <w:name w:val="Κείμενο πλαισίου Char1"/>
    <w:link w:val="afd"/>
    <w:uiPriority w:val="99"/>
    <w:semiHidden/>
    <w:rsid w:val="006F4C8F"/>
    <w:rPr>
      <w:rFonts w:ascii="Tahoma" w:hAnsi="Tahoma" w:cs="Tahoma"/>
      <w:kern w:val="1"/>
      <w:sz w:val="16"/>
      <w:szCs w:val="16"/>
      <w:lang w:eastAsia="zh-CN"/>
    </w:rPr>
  </w:style>
  <w:style w:type="character" w:styleId="afe">
    <w:name w:val="Intense Emphasis"/>
    <w:basedOn w:val="a1"/>
    <w:uiPriority w:val="21"/>
    <w:qFormat/>
    <w:rsid w:val="00407F19"/>
    <w:rPr>
      <w:rFonts w:asciiTheme="minorHAnsi" w:hAnsiTheme="minorHAnsi"/>
      <w:bCs/>
      <w:i/>
      <w:iCs/>
      <w:color w:val="4F81BD" w:themeColor="accent1"/>
      <w:sz w:val="20"/>
      <w:szCs w:val="20"/>
    </w:rPr>
  </w:style>
  <w:style w:type="paragraph" w:styleId="aff">
    <w:name w:val="Revision"/>
    <w:hidden/>
    <w:uiPriority w:val="99"/>
    <w:semiHidden/>
    <w:rsid w:val="001D5127"/>
    <w:rPr>
      <w:rFonts w:ascii="Calibri" w:hAnsi="Calibri" w:cs="Calibri"/>
      <w:kern w:val="1"/>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ECDDDAFF6CA6494BB9A76D6EF082445F" ma:contentTypeVersion="1" ma:contentTypeDescription="Δημιουργία νέου εγγράφου" ma:contentTypeScope="" ma:versionID="5e56dec688006ef6f8cad6318d6feeb4">
  <xsd:schema xmlns:xsd="http://www.w3.org/2001/XMLSchema" xmlns:p="http://schemas.microsoft.com/office/2006/metadata/properties" xmlns:ns1="http://schemas.microsoft.com/sharepoint/v3" targetNamespace="http://schemas.microsoft.com/office/2006/metadata/properties" ma:root="true" ma:fieldsID="f3586547575644bbe106d7d65d5c843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Ημερομηνία έναρξης χρονοδιαγράμματος" ma:description="" ma:hidden="true" ma:internalName="PublishingStartDate">
      <xsd:simpleType>
        <xsd:restriction base="dms:Unknown"/>
      </xsd:simpleType>
    </xsd:element>
    <xsd:element name="PublishingExpirationDate" ma:index="9" nillable="true" ma:displayName="Ημερομηνία λήξης χρονοδιαγράμματος"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ma:readOnly="true"/>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C1259-BD09-43DA-BD7C-D8BA0FA03F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02634F2-84FB-4A56-A28D-A982609FC128}">
  <ds:schemaRefs>
    <ds:schemaRef ds:uri="http://schemas.microsoft.com/sharepoint/v3"/>
    <ds:schemaRef ds:uri="http://schemas.microsoft.com/office/2006/documentManagement/types"/>
    <ds:schemaRef ds:uri="http://purl.org/dc/elements/1.1/"/>
    <ds:schemaRef ds:uri="http://schemas.openxmlformats.org/package/2006/metadata/core-properties"/>
    <ds:schemaRef ds:uri="http://www.w3.org/XML/1998/namespace"/>
    <ds:schemaRef ds:uri="http://purl.org/dc/term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644035F3-3B8E-4FE7-A2D3-2F17CA9BEA6D}">
  <ds:schemaRefs>
    <ds:schemaRef ds:uri="http://schemas.microsoft.com/sharepoint/v3/contenttype/forms"/>
  </ds:schemaRefs>
</ds:datastoreItem>
</file>

<file path=customXml/itemProps4.xml><?xml version="1.0" encoding="utf-8"?>
<ds:datastoreItem xmlns:ds="http://schemas.openxmlformats.org/officeDocument/2006/customXml" ds:itemID="{472C1748-E4AE-4E65-8D36-13B081AC4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23</Pages>
  <Words>3987</Words>
  <Characters>21534</Characters>
  <Application>Microsoft Office Word</Application>
  <DocSecurity>0</DocSecurity>
  <Lines>179</Lines>
  <Paragraphs>50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25471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Ευανθία  Σαβίδη</dc:creator>
  <cp:lastModifiedBy>techniki02</cp:lastModifiedBy>
  <cp:revision>3</cp:revision>
  <cp:lastPrinted>2020-10-22T08:18:00Z</cp:lastPrinted>
  <dcterms:created xsi:type="dcterms:W3CDTF">2020-10-14T05:49:00Z</dcterms:created>
  <dcterms:modified xsi:type="dcterms:W3CDTF">2020-10-22T08:26:00Z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info-quest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0x010100ECDDDAFF6CA6494BB9A76D6EF082445F</vt:lpwstr>
  </property>
</Properties>
</file>