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62DFA" w:rsidRDefault="00F62DFA">
      <w:pPr>
        <w:ind w:firstLine="0"/>
        <w:jc w:val="center"/>
        <w:rPr>
          <w:b/>
          <w:bCs/>
          <w:sz w:val="24"/>
          <w:szCs w:val="24"/>
        </w:rPr>
      </w:pPr>
      <w:r>
        <w:rPr>
          <w:b/>
          <w:bCs/>
        </w:rPr>
        <w:t>ΤΥΠΟΠΟΙΗΜΕΝΟ ΕΝΤΥΠΟ ΥΠΕΥΘΥΝΗΣ ΔΗΛΩΣΗΣ</w:t>
      </w:r>
      <w:r w:rsidR="00E00AB5" w:rsidRPr="00E00AB5">
        <w:rPr>
          <w:b/>
          <w:bCs/>
        </w:rPr>
        <w:t xml:space="preserve"> </w:t>
      </w:r>
      <w:r w:rsidRPr="00E00AB5">
        <w:rPr>
          <w:b/>
          <w:bCs/>
          <w:sz w:val="24"/>
          <w:szCs w:val="24"/>
        </w:rPr>
        <w:t>(</w:t>
      </w:r>
      <w:r>
        <w:rPr>
          <w:b/>
          <w:bCs/>
          <w:sz w:val="24"/>
          <w:szCs w:val="24"/>
        </w:rPr>
        <w:t>TEΥΔ)</w:t>
      </w:r>
    </w:p>
    <w:p w:rsidR="00F62DFA" w:rsidRDefault="00F62DFA">
      <w:pPr>
        <w:jc w:val="center"/>
        <w:rPr>
          <w:rFonts w:eastAsia="Calibri"/>
          <w:b/>
          <w:bCs/>
          <w:color w:val="669900"/>
          <w:sz w:val="24"/>
          <w:szCs w:val="24"/>
          <w:u w:val="single"/>
        </w:rPr>
      </w:pPr>
      <w:r>
        <w:rPr>
          <w:b/>
          <w:bCs/>
          <w:sz w:val="24"/>
          <w:szCs w:val="24"/>
        </w:rPr>
        <w:t>[άρθρου 79 παρ. 4 ν. 4412/2016 (Α 147)]</w:t>
      </w:r>
    </w:p>
    <w:p w:rsidR="00F62DFA" w:rsidRDefault="00F62DFA">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00AB5" w:rsidRDefault="00F62DFA">
      <w:pPr>
        <w:ind w:firstLine="0"/>
        <w:jc w:val="center"/>
        <w:rPr>
          <w:b/>
          <w:bCs/>
        </w:rPr>
      </w:pPr>
      <w:r>
        <w:rPr>
          <w:b/>
          <w:bCs/>
          <w:u w:val="single"/>
        </w:rPr>
        <w:t>Μέρος Ι: Πληροφορίες σχετικά με την αναθέτουσα αρχή/αναθέτοντα φορέα</w:t>
      </w:r>
      <w:r w:rsidR="00E00AB5">
        <w:rPr>
          <w:rStyle w:val="aa"/>
          <w:b/>
          <w:bCs/>
          <w:u w:val="single"/>
        </w:rPr>
        <w:endnoteReference w:id="1"/>
      </w:r>
      <w:r w:rsidR="00E00AB5">
        <w:rPr>
          <w:b/>
          <w:bCs/>
          <w:u w:val="single"/>
        </w:rPr>
        <w:t xml:space="preserve">  και τη διαδικασία ανάθεσης</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00AB5"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Α: Ονομασία, διεύθυνση και στοιχεία επικοινωνίας της αναθέτουσας αρχής (αα)/ αναθέτοντα φορέα (αφ)</w:t>
            </w:r>
          </w:p>
          <w:p w:rsidR="00E00AB5" w:rsidRDefault="00E00AB5" w:rsidP="00576263">
            <w:pPr>
              <w:spacing w:after="0"/>
              <w:ind w:firstLine="0"/>
            </w:pPr>
            <w:r>
              <w:t>- Ονομασία: [</w:t>
            </w:r>
            <w:r w:rsidR="00C33290" w:rsidRPr="00C33290">
              <w:rPr>
                <w:b/>
              </w:rPr>
              <w:t xml:space="preserve">ΔΗΜΟΣ </w:t>
            </w:r>
            <w:r w:rsidR="002A73C1">
              <w:rPr>
                <w:b/>
              </w:rPr>
              <w:t>ΟΡΕΣΤΙΑΔΑΣ</w:t>
            </w:r>
            <w:r w:rsidR="005B37F3">
              <w:rPr>
                <w:b/>
              </w:rPr>
              <w:t xml:space="preserve"> </w:t>
            </w:r>
            <w:r>
              <w:t>]</w:t>
            </w:r>
          </w:p>
          <w:p w:rsidR="00E00AB5" w:rsidRDefault="00E00AB5" w:rsidP="00576263">
            <w:pPr>
              <w:spacing w:after="0"/>
              <w:ind w:firstLine="0"/>
            </w:pPr>
            <w:r>
              <w:t>- Κωδικός  Αναθέτουσας Αρχής / Αναθέτοντα Φορέα ΚΗΜΔΗΣ : [</w:t>
            </w:r>
            <w:r w:rsidR="00C33290" w:rsidRPr="00C33290">
              <w:rPr>
                <w:b/>
              </w:rPr>
              <w:t>62</w:t>
            </w:r>
            <w:r w:rsidR="00651EF5" w:rsidRPr="00651EF5">
              <w:rPr>
                <w:b/>
              </w:rPr>
              <w:t>25</w:t>
            </w:r>
            <w:r>
              <w:t>]</w:t>
            </w:r>
          </w:p>
          <w:p w:rsidR="00E00AB5" w:rsidRDefault="00E00AB5" w:rsidP="00576263">
            <w:pPr>
              <w:spacing w:after="0"/>
              <w:ind w:firstLine="0"/>
            </w:pPr>
            <w:r>
              <w:t>- Ταχυδρομική διεύθυνση / Πόλη / Ταχ. Κωδικός: [</w:t>
            </w:r>
            <w:r w:rsidR="002A73C1">
              <w:rPr>
                <w:b/>
              </w:rPr>
              <w:t>ΒΑΣ.ΚΩΝ/ΝΟΥ 11/ΟΡΕΣΤΙΑΔΑ/68200</w:t>
            </w:r>
            <w:r>
              <w:t>]</w:t>
            </w:r>
          </w:p>
          <w:p w:rsidR="00E00AB5" w:rsidRDefault="00E00AB5" w:rsidP="00576263">
            <w:pPr>
              <w:spacing w:after="0"/>
              <w:ind w:firstLine="0"/>
            </w:pPr>
            <w:r>
              <w:t>- Αρμόδιος για πληροφορίες: [</w:t>
            </w:r>
            <w:r w:rsidR="002A73C1">
              <w:rPr>
                <w:b/>
              </w:rPr>
              <w:t>ΔΕΛΗΜΠΑΛΤΙΔΗ ΡΟΖΑΛΙΑ</w:t>
            </w:r>
            <w:r w:rsidR="00C74949">
              <w:t>]</w:t>
            </w:r>
            <w:r w:rsidR="00C74949">
              <w:rPr>
                <w:b/>
              </w:rPr>
              <w:t xml:space="preserve"> </w:t>
            </w:r>
          </w:p>
          <w:p w:rsidR="00E00AB5" w:rsidRDefault="00E00AB5" w:rsidP="00576263">
            <w:pPr>
              <w:spacing w:after="0"/>
              <w:ind w:firstLine="0"/>
            </w:pPr>
            <w:r>
              <w:t>- Τηλέφωνο: [</w:t>
            </w:r>
            <w:r w:rsidR="00C33290">
              <w:rPr>
                <w:b/>
              </w:rPr>
              <w:t>25</w:t>
            </w:r>
            <w:r w:rsidR="002A73C1">
              <w:rPr>
                <w:b/>
              </w:rPr>
              <w:t>52350349</w:t>
            </w:r>
            <w:r>
              <w:t>]</w:t>
            </w:r>
          </w:p>
          <w:p w:rsidR="00E00AB5" w:rsidRDefault="00E00AB5" w:rsidP="002A73C1">
            <w:pPr>
              <w:pStyle w:val="2"/>
              <w:numPr>
                <w:ilvl w:val="0"/>
                <w:numId w:val="0"/>
              </w:numPr>
            </w:pPr>
            <w:r>
              <w:t>- Ηλ. ταχυδρομείο: [</w:t>
            </w:r>
            <w:r w:rsidR="002A73C1">
              <w:rPr>
                <w:lang w:val="en-US"/>
              </w:rPr>
              <w:t>r</w:t>
            </w:r>
            <w:r w:rsidR="002A73C1" w:rsidRPr="002A73C1">
              <w:t>.</w:t>
            </w:r>
            <w:r w:rsidR="002A73C1">
              <w:rPr>
                <w:lang w:val="en-US"/>
              </w:rPr>
              <w:t>delibaltidi</w:t>
            </w:r>
            <w:r w:rsidR="002A73C1" w:rsidRPr="002A73C1">
              <w:t>@</w:t>
            </w:r>
            <w:r w:rsidR="002A73C1">
              <w:rPr>
                <w:lang w:val="en-US"/>
              </w:rPr>
              <w:t>orestiada</w:t>
            </w:r>
            <w:r w:rsidR="00F07A0C" w:rsidRPr="00F07A0C">
              <w:t>.</w:t>
            </w:r>
            <w:r w:rsidR="00F07A0C">
              <w:rPr>
                <w:lang w:val="en-US"/>
              </w:rPr>
              <w:t>gr</w:t>
            </w:r>
            <w:r>
              <w:t>]</w:t>
            </w:r>
          </w:p>
          <w:p w:rsidR="00E00AB5" w:rsidRDefault="00E00AB5" w:rsidP="00F07A0C">
            <w:pPr>
              <w:spacing w:after="0"/>
              <w:ind w:firstLine="0"/>
            </w:pPr>
            <w:r>
              <w:t>- Διεύθυνση στο Διαδίκτυο (διεύθυνση δικτυακού τόπου)</w:t>
            </w:r>
            <w:r w:rsidR="00651EF5">
              <w:t>(εάν υπάρχει)</w:t>
            </w:r>
            <w:r>
              <w:t>: [</w:t>
            </w:r>
            <w:r w:rsidR="00C33290" w:rsidRPr="002A73C1">
              <w:rPr>
                <w:rFonts w:eastAsia="Calibri"/>
                <w:b/>
                <w:lang w:val="en-US"/>
              </w:rPr>
              <w:t>www</w:t>
            </w:r>
            <w:r w:rsidR="00C33290" w:rsidRPr="002A73C1">
              <w:rPr>
                <w:rFonts w:eastAsia="Calibri"/>
                <w:b/>
              </w:rPr>
              <w:t>.</w:t>
            </w:r>
            <w:r w:rsidR="00651EF5">
              <w:rPr>
                <w:rFonts w:eastAsia="Calibri"/>
                <w:b/>
                <w:lang w:val="en-US"/>
              </w:rPr>
              <w:t>orestiada</w:t>
            </w:r>
            <w:r w:rsidR="00C33290" w:rsidRPr="002A73C1">
              <w:rPr>
                <w:rFonts w:eastAsia="Calibri"/>
                <w:b/>
              </w:rPr>
              <w:t>.</w:t>
            </w:r>
            <w:r w:rsidR="00651EF5">
              <w:rPr>
                <w:rFonts w:eastAsia="Calibri"/>
                <w:b/>
                <w:lang w:val="en-US"/>
              </w:rPr>
              <w:t>gr</w:t>
            </w:r>
            <w:r>
              <w:t>]</w:t>
            </w:r>
          </w:p>
        </w:tc>
      </w:tr>
      <w:tr w:rsidR="00E00AB5"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Β: Πληροφορίες σχετικά με τη διαδικασία σύναψης σύμβασης</w:t>
            </w:r>
          </w:p>
          <w:p w:rsidR="00CD56D1" w:rsidRPr="007E75E2" w:rsidRDefault="00E00AB5" w:rsidP="007E75E2">
            <w:pPr>
              <w:pStyle w:val="Standard"/>
              <w:rPr>
                <w:rFonts w:asciiTheme="minorHAnsi" w:eastAsia="Calibri" w:hAnsiTheme="minorHAnsi" w:cstheme="minorHAnsi"/>
                <w:b/>
                <w:bCs/>
                <w:sz w:val="22"/>
                <w:szCs w:val="22"/>
                <w:lang w:val="el-GR"/>
              </w:rPr>
            </w:pPr>
            <w:r w:rsidRPr="007E75E2">
              <w:rPr>
                <w:rFonts w:asciiTheme="minorHAnsi" w:hAnsiTheme="minorHAnsi" w:cstheme="minorHAnsi"/>
                <w:lang w:val="el-GR"/>
              </w:rPr>
              <w:t xml:space="preserve">- Τίτλος ή σύντομη περιγραφή της δημόσιας σύμβασης (συμπεριλαμβανομένου του σχετικού </w:t>
            </w:r>
            <w:r w:rsidRPr="007E75E2">
              <w:rPr>
                <w:rFonts w:asciiTheme="minorHAnsi" w:hAnsiTheme="minorHAnsi" w:cstheme="minorHAnsi"/>
              </w:rPr>
              <w:t>CPV</w:t>
            </w:r>
            <w:r w:rsidRPr="007E75E2">
              <w:rPr>
                <w:rFonts w:asciiTheme="minorHAnsi" w:hAnsiTheme="minorHAnsi" w:cstheme="minorHAnsi"/>
                <w:lang w:val="el-GR"/>
              </w:rPr>
              <w:t>):</w:t>
            </w:r>
            <w:r w:rsidR="00CD56D1" w:rsidRPr="007E75E2">
              <w:rPr>
                <w:rFonts w:asciiTheme="minorHAnsi" w:eastAsia="Calibri" w:hAnsiTheme="minorHAnsi" w:cstheme="minorHAnsi"/>
                <w:b/>
                <w:bCs/>
                <w:lang w:val="el-GR"/>
              </w:rPr>
              <w:t xml:space="preserve"> </w:t>
            </w:r>
            <w:r w:rsidR="00FF4AE4" w:rsidRPr="007E75E2">
              <w:rPr>
                <w:rFonts w:asciiTheme="minorHAnsi" w:hAnsiTheme="minorHAnsi" w:cstheme="minorHAnsi"/>
                <w:b/>
                <w:sz w:val="22"/>
                <w:szCs w:val="22"/>
                <w:lang w:val="el-GR"/>
              </w:rPr>
              <w:t xml:space="preserve">«ΑΝΤΙΚΑΤΑΣΤΑΣΗ ΕΠΙΦΑΝΕΙΑΚΟΥ ΔΙΚΤΥΟΥ </w:t>
            </w:r>
            <w:r w:rsidR="00B80CE0" w:rsidRPr="007E75E2">
              <w:rPr>
                <w:rFonts w:asciiTheme="minorHAnsi" w:hAnsiTheme="minorHAnsi" w:cstheme="minorHAnsi"/>
                <w:b/>
                <w:sz w:val="22"/>
                <w:szCs w:val="22"/>
                <w:lang w:val="el-GR"/>
              </w:rPr>
              <w:t xml:space="preserve">ΜΕ ΚΑΤΑΣΚΕΥΗ ΥΠΟΓΕΙΟΥ ΔΙΚΤΥΟΥ </w:t>
            </w:r>
            <w:r w:rsidR="00FF4AE4" w:rsidRPr="007E75E2">
              <w:rPr>
                <w:rFonts w:asciiTheme="minorHAnsi" w:hAnsiTheme="minorHAnsi" w:cstheme="minorHAnsi"/>
                <w:b/>
                <w:sz w:val="22"/>
                <w:szCs w:val="22"/>
                <w:lang w:val="el-GR"/>
              </w:rPr>
              <w:t>ΑΡΔΕΥΣΗΣ ΣΤΙΣ ΓΕΩΤΡΗΣΕΙΣ ΤΟΥ ΑΓΡΟΚΤΗΜΑΤΟΣ ΚΛΕΙΣΣΟΥΣ ΟΡΕΣΤΙΑΔΑΣ»</w:t>
            </w:r>
          </w:p>
          <w:p w:rsidR="00E00AB5" w:rsidRPr="00FF4AE4" w:rsidRDefault="00255909" w:rsidP="00576263">
            <w:pPr>
              <w:spacing w:after="0"/>
              <w:ind w:firstLine="0"/>
            </w:pPr>
            <w:r w:rsidRPr="00FF4AE4">
              <w:rPr>
                <w:b/>
              </w:rPr>
              <w:t>–</w:t>
            </w:r>
            <w:r w:rsidR="00BF2C3F" w:rsidRPr="00FF4AE4">
              <w:rPr>
                <w:b/>
              </w:rPr>
              <w:t xml:space="preserve"> </w:t>
            </w:r>
            <w:r w:rsidR="00BF2C3F" w:rsidRPr="00FF4AE4">
              <w:rPr>
                <w:b/>
                <w:lang w:val="en-US"/>
              </w:rPr>
              <w:t>CPV</w:t>
            </w:r>
            <w:r w:rsidR="00BF2C3F" w:rsidRPr="00FF4AE4">
              <w:rPr>
                <w:b/>
              </w:rPr>
              <w:t xml:space="preserve"> </w:t>
            </w:r>
            <w:r w:rsidR="00651EF5" w:rsidRPr="00FF4AE4">
              <w:rPr>
                <w:b/>
                <w:bCs/>
              </w:rPr>
              <w:t>45232120-9</w:t>
            </w:r>
            <w:r w:rsidR="00C74949" w:rsidRPr="00FF4AE4">
              <w:t>]</w:t>
            </w:r>
          </w:p>
          <w:p w:rsidR="00E00AB5" w:rsidRPr="00255909" w:rsidRDefault="00E00AB5" w:rsidP="00576263">
            <w:pPr>
              <w:spacing w:after="0"/>
              <w:ind w:firstLine="0"/>
              <w:rPr>
                <w:b/>
              </w:rPr>
            </w:pPr>
            <w:r>
              <w:t>- Κωδικός στο ΚΗΜΔΗΣ: [</w:t>
            </w:r>
            <w:r w:rsidR="00EF6F6E">
              <w:t xml:space="preserve"> </w:t>
            </w:r>
            <w:r w:rsidR="00E94B49">
              <w:t>20</w:t>
            </w:r>
            <w:r w:rsidR="00E94B49">
              <w:rPr>
                <w:lang w:val="en-US"/>
              </w:rPr>
              <w:t>PROC</w:t>
            </w:r>
            <w:r w:rsidR="00DB06D3">
              <w:t>007846720</w:t>
            </w:r>
            <w:bookmarkStart w:id="0" w:name="_GoBack"/>
            <w:bookmarkEnd w:id="0"/>
            <w:r w:rsidR="00E94B49">
              <w:rPr>
                <w:b/>
              </w:rPr>
              <w:t xml:space="preserve"> </w:t>
            </w:r>
            <w:r w:rsidR="00651EF5">
              <w:rPr>
                <w:b/>
              </w:rPr>
              <w:t>ΔΙΑΚΗΡΥΞΗΣ</w:t>
            </w:r>
            <w:r w:rsidR="00EF6F6E" w:rsidRPr="00255909">
              <w:rPr>
                <w:b/>
              </w:rPr>
              <w:t xml:space="preserve"> </w:t>
            </w:r>
            <w:r w:rsidRPr="00255909">
              <w:rPr>
                <w:b/>
              </w:rPr>
              <w:t>]</w:t>
            </w:r>
          </w:p>
          <w:p w:rsidR="00E00AB5" w:rsidRPr="00C33290" w:rsidRDefault="00E00AB5" w:rsidP="00576263">
            <w:pPr>
              <w:spacing w:after="0"/>
              <w:ind w:firstLine="0"/>
            </w:pPr>
            <w:r>
              <w:t>- Η σύμβαση αναφέρεται σε έργα, προμήθειες, ή υπηρεσίες : [</w:t>
            </w:r>
            <w:r w:rsidR="00C33290" w:rsidRPr="00C33290">
              <w:t xml:space="preserve"> </w:t>
            </w:r>
            <w:r w:rsidR="00C33290" w:rsidRPr="00C33290">
              <w:rPr>
                <w:b/>
              </w:rPr>
              <w:t>ΕΡΓ</w:t>
            </w:r>
            <w:r w:rsidR="00651EF5">
              <w:rPr>
                <w:b/>
              </w:rPr>
              <w:t>Ο</w:t>
            </w:r>
            <w:r w:rsidR="00C33290">
              <w:t>]</w:t>
            </w:r>
          </w:p>
          <w:p w:rsidR="00E00AB5" w:rsidRDefault="00E00AB5" w:rsidP="00576263">
            <w:pPr>
              <w:spacing w:after="0"/>
              <w:ind w:firstLine="0"/>
            </w:pPr>
            <w:r>
              <w:t>- Εφόσον υφίστανται, ένδειξη ύπαρξης σχετικών τμημάτων : [……]</w:t>
            </w:r>
          </w:p>
          <w:p w:rsidR="00E00AB5" w:rsidRDefault="00E00AB5" w:rsidP="00576263">
            <w:pPr>
              <w:spacing w:after="0"/>
              <w:ind w:firstLine="0"/>
            </w:pPr>
            <w:r>
              <w:t>- Αριθμός αναφοράς που αποδίδεται στον φάκελο από την αναθέτουσα αρχή (</w:t>
            </w:r>
            <w:r>
              <w:rPr>
                <w:i/>
              </w:rPr>
              <w:t>εάν υπάρχει</w:t>
            </w:r>
            <w:r w:rsidR="003334BC">
              <w:t>): [3/2019</w:t>
            </w:r>
            <w:r>
              <w:t>]</w:t>
            </w:r>
          </w:p>
        </w:tc>
      </w:tr>
    </w:tbl>
    <w:p w:rsidR="00E00AB5" w:rsidRDefault="00E00AB5"/>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3A5BD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2"/>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r>
              <w:t>Ηλ.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3"/>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rPr>
                <w:b/>
                <w:color w:val="000000"/>
              </w:rPr>
            </w:pPr>
            <w:r>
              <w:rPr>
                <w:b/>
                <w:u w:val="single"/>
              </w:rPr>
              <w:t>Μόνο σε περίπτωση προμήθειας κατ᾽ αποκλειστικότητα, του άρθρου 20:</w:t>
            </w:r>
            <w:r>
              <w:rPr>
                <w:b/>
              </w:rPr>
              <w:t xml:space="preserve"> </w:t>
            </w:r>
            <w:r>
              <w:t>ο οικονομικός φορέας είναι προστατευόμενο εργαστήριο, «κοινωνική επιχείρηση»</w:t>
            </w:r>
            <w:r w:rsidRPr="009A0E61">
              <w:rPr>
                <w:rStyle w:val="a5"/>
                <w:vertAlign w:val="superscript"/>
              </w:rPr>
              <w:endnoteReference w:id="4"/>
            </w:r>
            <w:r>
              <w:t xml:space="preserve"> ή προβλέπει την εκτέλεση συμβάσεων στο πλαίσιο προγραμμάτων προστατευόμενης απασχόλησης;</w:t>
            </w:r>
          </w:p>
          <w:p w:rsidR="00E00AB5" w:rsidRDefault="00E00AB5" w:rsidP="00F140F3">
            <w:pPr>
              <w:spacing w:after="0"/>
              <w:ind w:firstLine="0"/>
            </w:pPr>
            <w:r>
              <w:rPr>
                <w:b/>
                <w:color w:val="000000"/>
              </w:rPr>
              <w:t xml:space="preserve">Εάν </w:t>
            </w:r>
            <w:r>
              <w:rPr>
                <w:b/>
              </w:rPr>
              <w:t xml:space="preserve">ναι, </w:t>
            </w:r>
            <w:r>
              <w:t>ποιο είναι το αντίστοιχο ποσοστό των εργαζομένων με αναπηρία ή μειονεκτούντων εργαζομένων;</w:t>
            </w:r>
          </w:p>
          <w:p w:rsidR="00E00AB5" w:rsidRDefault="00E00AB5" w:rsidP="00F140F3">
            <w:pPr>
              <w:spacing w:after="0"/>
              <w:ind w:firstLine="0"/>
            </w:pPr>
            <w: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r w:rsidR="00F140F3">
              <w:rPr>
                <w:lang w:val="en-US"/>
              </w:rPr>
              <w:t xml:space="preserve"> </w:t>
            </w:r>
            <w:r>
              <w:t>] Ναι [] Όχι</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 [] Άνευ αντικειμένου</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00AB5" w:rsidRDefault="00E00AB5" w:rsidP="00F140F3">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00AB5" w:rsidRDefault="00E00AB5" w:rsidP="00F140F3">
            <w:pPr>
              <w:spacing w:after="0"/>
              <w:ind w:firstLine="0"/>
            </w:pPr>
            <w:r>
              <w:t>β) Εάν το πιστοποιητικό εγγραφής ή η πιστοποίηση διατίθεται ηλεκτρονικά, αναφέρετε:</w:t>
            </w:r>
          </w:p>
          <w:p w:rsidR="00E00AB5" w:rsidRDefault="00E00AB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5"/>
            </w:r>
            <w:r>
              <w:t>:</w:t>
            </w:r>
          </w:p>
          <w:p w:rsidR="00E00AB5" w:rsidRDefault="00E00AB5" w:rsidP="00F140F3">
            <w:pPr>
              <w:spacing w:after="0"/>
              <w:ind w:firstLine="0"/>
              <w:rPr>
                <w:b/>
              </w:rPr>
            </w:pPr>
            <w:r>
              <w:t>δ) Η εγγραφή ή η πιστοποίηση καλύπτει όλα τα απαιτούμενα κριτήρια επιλογής;</w:t>
            </w:r>
          </w:p>
          <w:p w:rsidR="00E00AB5" w:rsidRDefault="00E00AB5" w:rsidP="00F140F3">
            <w:pPr>
              <w:spacing w:after="0"/>
              <w:ind w:firstLine="0"/>
              <w:rPr>
                <w:b/>
                <w:u w:val="single"/>
              </w:rPr>
            </w:pPr>
            <w:r>
              <w:rPr>
                <w:b/>
              </w:rPr>
              <w:t>Εάν όχι:</w:t>
            </w:r>
          </w:p>
          <w:p w:rsidR="00E00AB5" w:rsidRDefault="00E00AB5" w:rsidP="00F140F3">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00AB5" w:rsidRDefault="00E00AB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00AB5" w:rsidRDefault="00E00AB5" w:rsidP="00F140F3">
            <w:pPr>
              <w:spacing w:after="0"/>
              <w:ind w:firstLine="0"/>
            </w:pPr>
            <w: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lastRenderedPageBreak/>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rPr>
                <w:i/>
              </w:rPr>
              <w:t>β) (διαδικτυακή διεύθυνση, αρχή ή φορέας έκδοσης, επακριβή στοιχεία αναφοράς των εγγράφων):[……][……][……][……]</w:t>
            </w:r>
          </w:p>
          <w:p w:rsidR="00E00AB5" w:rsidRDefault="00E00AB5" w:rsidP="00F140F3">
            <w:pPr>
              <w:spacing w:after="0"/>
              <w:ind w:firstLine="0"/>
            </w:pPr>
            <w:r>
              <w:t>γ)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δ)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r>
              <w:t>ε)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E00AB5" w:rsidRDefault="00E00AB5" w:rsidP="00F140F3">
            <w:pPr>
              <w:spacing w:after="0"/>
              <w:ind w:firstLine="0"/>
              <w:rPr>
                <w:i/>
              </w:rPr>
            </w:pPr>
            <w:r>
              <w:rPr>
                <w:i/>
              </w:rPr>
              <w:t>(διαδικτυακή διεύθυνση, αρχή ή φορέας έκδοσης, επακριβή στοιχεία αναφοράς των εγγράφων):</w:t>
            </w:r>
          </w:p>
          <w:p w:rsidR="00E00AB5" w:rsidRDefault="00E00AB5" w:rsidP="00F140F3">
            <w:pPr>
              <w:spacing w:after="0"/>
              <w:ind w:firstLine="0"/>
            </w:pPr>
            <w:r>
              <w:rPr>
                <w:i/>
              </w:rP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before="120" w:after="0"/>
              <w:ind w:firstLine="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6"/>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w:t>
            </w:r>
          </w:p>
        </w:tc>
      </w:tr>
      <w:tr w:rsidR="00E00AB5" w:rsidTr="003A5BD6">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Default="00E00AB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00AB5" w:rsidRDefault="00E00AB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00AB5" w:rsidRDefault="00E00AB5" w:rsidP="00F140F3">
            <w:pPr>
              <w:spacing w:after="0"/>
              <w:ind w:firstLine="0"/>
            </w:pPr>
            <w:r>
              <w:t>γ) Κατά περίπτωση, επω</w:t>
            </w:r>
            <w:r w:rsidR="00A973E8">
              <w:t xml:space="preserve">νυμία της συμμετέχουσας ένωσης </w:t>
            </w:r>
            <w:r>
              <w:t>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r>
              <w:t>α)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β)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γ)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bl>
    <w:p w:rsidR="00E00AB5" w:rsidRDefault="00E00AB5"/>
    <w:p w:rsidR="00E00AB5" w:rsidRDefault="00E00AB5">
      <w:pPr>
        <w:pageBreakBefore/>
        <w:ind w:firstLine="0"/>
        <w:jc w:val="center"/>
        <w:rPr>
          <w:i/>
        </w:rPr>
      </w:pPr>
      <w:r>
        <w:rPr>
          <w:b/>
          <w:bCs/>
        </w:rPr>
        <w:lastRenderedPageBreak/>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lastRenderedPageBreak/>
        <w:t>Γ: Πληροφορίες σχετικά με τη στήριξη στις ικανότητες άλλων ΦΟΡΕΩΝ</w:t>
      </w:r>
      <w:r>
        <w:rPr>
          <w:rStyle w:val="aa"/>
          <w:b/>
          <w:bCs/>
        </w:rPr>
        <w:endnoteReference w:id="7"/>
      </w:r>
      <w:r>
        <w:t xml:space="preserve"> </w:t>
      </w:r>
    </w:p>
    <w:tbl>
      <w:tblPr>
        <w:tblW w:w="8959" w:type="dxa"/>
        <w:jc w:val="center"/>
        <w:tblLayout w:type="fixed"/>
        <w:tblLook w:val="0000" w:firstRow="0" w:lastRow="0" w:firstColumn="0" w:lastColumn="0" w:noHBand="0" w:noVBand="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lastRenderedPageBreak/>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8"/>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9"/>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10"/>
      </w:r>
      <w:r w:rsidRPr="00335746">
        <w:rPr>
          <w:color w:val="000000"/>
          <w:vertAlign w:val="superscript"/>
        </w:rPr>
        <w:t>,</w:t>
      </w:r>
      <w:r w:rsidRPr="00335746">
        <w:rPr>
          <w:rStyle w:val="a5"/>
          <w:color w:val="000000"/>
          <w:vertAlign w:val="superscript"/>
        </w:rPr>
        <w:endnoteReference w:id="11"/>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2"/>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3"/>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4"/>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5"/>
      </w:r>
      <w:r>
        <w:rPr>
          <w:rStyle w:val="a5"/>
          <w:color w:val="000000"/>
        </w:rPr>
        <w:t>.</w:t>
      </w:r>
    </w:p>
    <w:tbl>
      <w:tblPr>
        <w:tblW w:w="8959" w:type="dxa"/>
        <w:jc w:val="center"/>
        <w:tblLayout w:type="fixed"/>
        <w:tblLook w:val="0000" w:firstRow="0" w:lastRow="0" w:firstColumn="0" w:lastColumn="0" w:noHBand="0" w:noVBand="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853EB5" w:rsidP="00335746">
            <w:pPr>
              <w:spacing w:after="0"/>
              <w:ind w:firstLine="0"/>
            </w:pPr>
            <w:r>
              <w:t>Υπάρχει αμετάκλητη</w:t>
            </w:r>
            <w:r w:rsidR="00E00AB5">
              <w:t xml:space="preserve"> καταδικαστική </w:t>
            </w:r>
            <w:r w:rsidR="00E00AB5">
              <w:rPr>
                <w:b/>
              </w:rPr>
              <w:t>απόφαση εις βάρος του οικονομικού φορέα</w:t>
            </w:r>
            <w:r w:rsidR="00E00AB5">
              <w:t xml:space="preserve"> ή </w:t>
            </w:r>
            <w:r w:rsidR="00E00AB5">
              <w:rPr>
                <w:b/>
              </w:rPr>
              <w:t>οποιουδήποτε</w:t>
            </w:r>
            <w:r w:rsidR="00E00AB5">
              <w:t xml:space="preserve"> προσώπου</w:t>
            </w:r>
            <w:r w:rsidR="00E00AB5">
              <w:rPr>
                <w:rStyle w:val="aa"/>
              </w:rPr>
              <w:endnoteReference w:id="16"/>
            </w:r>
            <w:r w:rsidR="00E00AB5">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7"/>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8"/>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9"/>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2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00AB5"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2"/>
            </w:r>
            <w:r>
              <w:rPr>
                <w:b/>
              </w:rPr>
              <w:t>,</w:t>
            </w:r>
            <w: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r>
              <w:t>γ)Πως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Διευκρινήστε:</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4"/>
            </w:r>
          </w:p>
          <w:p w:rsidR="00E00AB5" w:rsidRDefault="00E00AB5" w:rsidP="00576263">
            <w:pPr>
              <w:spacing w:after="0"/>
              <w:ind w:firstLine="0"/>
              <w:jc w:val="left"/>
            </w:pPr>
            <w:r>
              <w:rPr>
                <w:i/>
              </w:rPr>
              <w:t>[……][……][……]</w:t>
            </w:r>
          </w:p>
        </w:tc>
      </w:tr>
    </w:tbl>
    <w:p w:rsidR="00E00AB5" w:rsidRDefault="00E00AB5">
      <w:pPr>
        <w:pStyle w:val="SectionTitle"/>
        <w:ind w:firstLine="0"/>
      </w:pPr>
    </w:p>
    <w:p w:rsidR="00E00AB5" w:rsidRDefault="00E00AB5">
      <w:pPr>
        <w:pageBreakBefore/>
        <w:jc w:val="center"/>
        <w:rPr>
          <w:b/>
          <w:i/>
        </w:rPr>
      </w:pPr>
      <w:r>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sidRPr="00576263">
              <w:rPr>
                <w:rStyle w:val="aa"/>
              </w:rPr>
              <w:endnoteReference w:id="25"/>
            </w:r>
            <w:r>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jc w:val="left"/>
              <w:rPr>
                <w:b/>
              </w:rPr>
            </w:pPr>
          </w:p>
          <w:p w:rsidR="00576263" w:rsidRDefault="00576263" w:rsidP="00576263">
            <w:pPr>
              <w:spacing w:after="0"/>
              <w:ind w:firstLine="0"/>
              <w:jc w:val="left"/>
              <w:rPr>
                <w:b/>
              </w:rPr>
            </w:pPr>
          </w:p>
          <w:p w:rsidR="00E00AB5" w:rsidRDefault="00E00AB5" w:rsidP="00576263">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6"/>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r>
              <w:t xml:space="preserve">στ) αναστολή επιχειρηματικών δραστηριοτήτων, ή </w:t>
            </w:r>
          </w:p>
          <w:p w:rsidR="00E00AB5" w:rsidRDefault="00E00AB5" w:rsidP="00576263">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aa"/>
              </w:rPr>
              <w:endnoteReference w:id="27"/>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8"/>
            </w:r>
            <w:r>
              <w:t>;</w:t>
            </w:r>
          </w:p>
          <w:p w:rsidR="00E00AB5" w:rsidRDefault="00E00AB5" w:rsidP="00576263">
            <w:pPr>
              <w:spacing w:after="0"/>
              <w:ind w:firstLine="0"/>
            </w:pPr>
            <w:r>
              <w:rPr>
                <w:b/>
              </w:rPr>
              <w:lastRenderedPageBreak/>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lastRenderedPageBreak/>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Default="00576263" w:rsidP="00576263">
            <w:pPr>
              <w:spacing w:after="0"/>
              <w:ind w:firstLine="0"/>
              <w:rPr>
                <w:b/>
              </w:rPr>
            </w:pPr>
            <w:r>
              <w:rPr>
                <w:rStyle w:val="NormalBoldChar"/>
                <w:rFonts w:ascii="Calibri" w:eastAsia="Calibri" w:hAnsi="Calibri" w:cs="Calibri"/>
                <w:b w:val="0"/>
                <w:sz w:val="22"/>
              </w:rPr>
              <w:lastRenderedPageBreak/>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576263" w:rsidRDefault="00576263" w:rsidP="00576263">
            <w:pPr>
              <w:spacing w:after="0"/>
              <w:ind w:firstLine="0"/>
            </w:pPr>
            <w:r>
              <w:rPr>
                <w:b/>
              </w:rPr>
              <w:t>Εάν ναι</w:t>
            </w:r>
            <w: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Default="00576263" w:rsidP="00576263">
            <w:pPr>
              <w:spacing w:after="0"/>
              <w:ind w:firstLine="0"/>
              <w:jc w:val="left"/>
            </w:pPr>
            <w:r>
              <w:t>[] Ναι [] Όχι</w:t>
            </w: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r>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Γνωρίζει ο οικονομικός φορέας την ύπαρξη τυχόν </w:t>
            </w:r>
            <w:r>
              <w:rPr>
                <w:b/>
              </w:rPr>
              <w:t>σύγκρουσης συμφερόντων</w:t>
            </w:r>
            <w:r>
              <w:rPr>
                <w:rStyle w:val="a5"/>
                <w:b/>
              </w:rPr>
              <w:endnoteReference w:id="29"/>
            </w:r>
            <w:r>
              <w:t>, λόγω της συμμετοχής του στη διαδικασία ανάθεσης της σύμβασης;</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aa"/>
              </w:rPr>
              <w:endnoteReference w:id="30"/>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t>Έχει επιδείξει ο οικονομικός φορέας σοβαρή ή επαναλαμβανόμενη πλημμέλεια</w:t>
            </w:r>
            <w:r>
              <w:rPr>
                <w:rStyle w:val="aa"/>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lastRenderedPageBreak/>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lastRenderedPageBreak/>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Default="00E00AB5" w:rsidP="00576263">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E00AB5" w:rsidRDefault="00E00AB5">
      <w:pPr>
        <w:pageBreakBefore/>
        <w:ind w:firstLine="0"/>
        <w:jc w:val="center"/>
        <w:rPr>
          <w:b/>
          <w:i/>
        </w:rPr>
      </w:pPr>
      <w:r>
        <w:rPr>
          <w:b/>
          <w:bCs/>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Ονομαστικοποίηση μετοχών εταιρειών που συνάπτουν δημόσιες συμβάσεις Άρθρο 8 παρ. 4 ν. 3310/2005</w:t>
            </w:r>
            <w:r w:rsidRPr="00576263">
              <w:rPr>
                <w:rStyle w:val="aa"/>
              </w:rPr>
              <w:endnoteReference w:id="32"/>
            </w:r>
            <w:r>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p w:rsidR="00E00AB5" w:rsidRDefault="00E00AB5" w:rsidP="00576263">
            <w:pPr>
              <w:spacing w:after="0"/>
              <w:ind w:firstLine="0"/>
            </w:pPr>
          </w:p>
          <w:p w:rsidR="00E00AB5" w:rsidRDefault="00E00AB5" w:rsidP="00576263">
            <w:pPr>
              <w:spacing w:after="0"/>
              <w:ind w:firstLine="0"/>
              <w:jc w:val="left"/>
              <w:rPr>
                <w:b/>
                <w:i/>
              </w:rPr>
            </w:pPr>
            <w:r>
              <w:rPr>
                <w:i/>
              </w:rPr>
              <w:t>(διαδικτυακή διεύθυνση, αρχή ή φορέας έκδοσης, επακριβή στοιχεία αναφοράς των εγγράφων): [……][……][……]</w:t>
            </w:r>
          </w:p>
          <w:p w:rsidR="00E00AB5" w:rsidRDefault="00E00AB5" w:rsidP="00576263">
            <w:pPr>
              <w:spacing w:after="0"/>
              <w:ind w:firstLine="0"/>
              <w:jc w:val="left"/>
              <w:rPr>
                <w:i/>
              </w:rPr>
            </w:pPr>
            <w:r>
              <w:rPr>
                <w:b/>
                <w:i/>
              </w:rPr>
              <w:t>Εάν ναι</w:t>
            </w:r>
            <w:r>
              <w:rPr>
                <w:i/>
              </w:rPr>
              <w:t xml:space="preserve">, έχει λάβει ο οικονομικός φορέας μέτρα αυτοκάθαρσης; </w:t>
            </w:r>
          </w:p>
          <w:p w:rsidR="00E00AB5" w:rsidRDefault="00E00AB5" w:rsidP="00576263">
            <w:pPr>
              <w:spacing w:after="0"/>
              <w:ind w:firstLine="0"/>
              <w:jc w:val="left"/>
              <w:rPr>
                <w:b/>
                <w:i/>
              </w:rPr>
            </w:pPr>
            <w:r>
              <w:rPr>
                <w:i/>
              </w:rPr>
              <w:t>[] Ναι [] Όχι</w:t>
            </w:r>
          </w:p>
          <w:p w:rsidR="00E00AB5" w:rsidRDefault="00E00AB5" w:rsidP="00576263">
            <w:pPr>
              <w:spacing w:after="0"/>
              <w:ind w:firstLine="0"/>
              <w:jc w:val="left"/>
              <w:rPr>
                <w:i/>
              </w:rPr>
            </w:pPr>
            <w:r>
              <w:rPr>
                <w:b/>
                <w:i/>
              </w:rPr>
              <w:t>Εάν το έχει πράξει,</w:t>
            </w:r>
            <w:r>
              <w:rPr>
                <w:i/>
              </w:rPr>
              <w:t xml:space="preserve"> περιγράψτε τα μέτρα που λήφθηκαν: </w:t>
            </w:r>
          </w:p>
          <w:p w:rsidR="00E00AB5" w:rsidRDefault="00E00AB5" w:rsidP="00576263">
            <w:pPr>
              <w:spacing w:after="0"/>
              <w:ind w:firstLine="0"/>
              <w:jc w:val="left"/>
            </w:pPr>
            <w:r>
              <w:rPr>
                <w:i/>
              </w:rPr>
              <w:t>[……]</w:t>
            </w:r>
          </w:p>
        </w:tc>
      </w:tr>
    </w:tbl>
    <w:p w:rsidR="00E00AB5" w:rsidRDefault="00E00AB5">
      <w:pPr>
        <w:pageBreakBefore/>
        <w:ind w:firstLine="0"/>
        <w:jc w:val="center"/>
      </w:pPr>
      <w:r>
        <w:rPr>
          <w:b/>
          <w:bCs/>
          <w:u w:val="single"/>
        </w:rPr>
        <w:lastRenderedPageBreak/>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Α: Καταλληλότητα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3"/>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r w:rsidR="00E00AB5" w:rsidTr="007318B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sz w:val="20"/>
                <w:szCs w:val="20"/>
              </w:rPr>
            </w:pPr>
            <w:r>
              <w:rPr>
                <w:b/>
                <w:sz w:val="20"/>
                <w:szCs w:val="20"/>
              </w:rPr>
              <w:t>2) Για συμβάσεις υπηρεσιών:</w:t>
            </w:r>
          </w:p>
          <w:p w:rsidR="00E00AB5" w:rsidRDefault="00E00AB5" w:rsidP="00576263">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E00AB5" w:rsidRDefault="00E00AB5" w:rsidP="00576263">
            <w:pPr>
              <w:spacing w:after="0"/>
              <w:ind w:firstLine="0"/>
            </w:pPr>
          </w:p>
          <w:p w:rsidR="00E00AB5" w:rsidRDefault="00E00AB5" w:rsidP="00576263">
            <w:pPr>
              <w:spacing w:after="0"/>
              <w:ind w:firstLine="0"/>
              <w:rPr>
                <w:sz w:val="20"/>
                <w:szCs w:val="20"/>
              </w:rPr>
            </w:pPr>
            <w:r>
              <w:rPr>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rPr>
                <w:sz w:val="20"/>
                <w:szCs w:val="20"/>
              </w:rPr>
            </w:pPr>
          </w:p>
          <w:p w:rsidR="00E00AB5" w:rsidRDefault="00E00AB5" w:rsidP="00576263">
            <w:pPr>
              <w:spacing w:after="0"/>
              <w:ind w:firstLine="0"/>
              <w:jc w:val="left"/>
              <w:rPr>
                <w:sz w:val="20"/>
                <w:szCs w:val="20"/>
              </w:rPr>
            </w:pPr>
            <w:r>
              <w:rPr>
                <w:sz w:val="20"/>
                <w:szCs w:val="20"/>
              </w:rPr>
              <w:t>[] Ναι [] Όχι</w:t>
            </w:r>
          </w:p>
          <w:p w:rsidR="00E00AB5" w:rsidRDefault="00E00AB5" w:rsidP="00576263">
            <w:pPr>
              <w:spacing w:after="0"/>
              <w:ind w:firstLine="0"/>
              <w:jc w:val="left"/>
              <w:rPr>
                <w:sz w:val="20"/>
                <w:szCs w:val="20"/>
              </w:rPr>
            </w:pPr>
            <w:r>
              <w:rPr>
                <w:sz w:val="20"/>
                <w:szCs w:val="20"/>
              </w:rPr>
              <w:t xml:space="preserve">Εάν ναι, διευκρινίστε για ποια πρόκειται και δηλώστε αν τη διαθέτει ο οικονομικός φορέας: </w:t>
            </w:r>
          </w:p>
          <w:p w:rsidR="00E00AB5" w:rsidRDefault="00E00AB5" w:rsidP="00576263">
            <w:pPr>
              <w:spacing w:after="0"/>
              <w:ind w:firstLine="0"/>
              <w:jc w:val="left"/>
              <w:rPr>
                <w:i/>
                <w:sz w:val="20"/>
                <w:szCs w:val="20"/>
              </w:rPr>
            </w:pPr>
            <w:r>
              <w:rPr>
                <w:sz w:val="20"/>
                <w:szCs w:val="20"/>
              </w:rPr>
              <w:t>[ …] [] Ναι [] Όχι</w:t>
            </w:r>
          </w:p>
          <w:p w:rsidR="00576263" w:rsidRDefault="00576263" w:rsidP="00576263">
            <w:pPr>
              <w:spacing w:after="0"/>
              <w:ind w:firstLine="0"/>
              <w:jc w:val="left"/>
              <w:rPr>
                <w:i/>
                <w:sz w:val="20"/>
                <w:szCs w:val="20"/>
              </w:rPr>
            </w:pPr>
          </w:p>
          <w:p w:rsidR="00E00AB5" w:rsidRDefault="00E00AB5" w:rsidP="00576263">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E00AB5" w:rsidRDefault="00E00AB5">
      <w:pPr>
        <w:jc w:val="center"/>
        <w:rPr>
          <w:b/>
          <w:bCs/>
        </w:rPr>
      </w:pPr>
    </w:p>
    <w:p w:rsidR="00E00AB5" w:rsidRDefault="00E00AB5">
      <w:pPr>
        <w:jc w:val="center"/>
        <w:rPr>
          <w:b/>
          <w:bCs/>
        </w:rPr>
      </w:pPr>
    </w:p>
    <w:p w:rsidR="00E00AB5" w:rsidRDefault="00E00AB5">
      <w:pPr>
        <w:pageBreakBefore/>
        <w:jc w:val="center"/>
        <w:rPr>
          <w:b/>
          <w:i/>
        </w:rPr>
      </w:pPr>
      <w:r>
        <w:rPr>
          <w:b/>
          <w:bCs/>
        </w:rPr>
        <w:lastRenderedPageBreak/>
        <w:t>Β: Οικονομική και χρηματοοικονομική επάρκεια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5"/>
                <w:vertAlign w:val="superscript"/>
              </w:rPr>
              <w:endnoteReference w:id="34"/>
            </w:r>
            <w:r>
              <w:rPr>
                <w:b/>
              </w:rP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a"/>
              </w:rPr>
              <w:endnoteReference w:id="35"/>
            </w:r>
            <w: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w:t>
            </w:r>
            <w:r w:rsidR="00CA0924">
              <w:t>[</w:t>
            </w:r>
            <w:r>
              <w:t>……]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5B37F3">
              <w:t xml:space="preserve"> </w:t>
            </w:r>
            <w:r>
              <w:t>[……][…]</w:t>
            </w:r>
            <w:r w:rsidR="00CA0924" w:rsidRPr="005B37F3">
              <w:t xml:space="preserve"> </w:t>
            </w:r>
            <w:r>
              <w:t>νόμισμα</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rPr>
                <w:i/>
              </w:rPr>
            </w:pPr>
            <w:r>
              <w:t>[……],[……][…]</w:t>
            </w:r>
            <w:r w:rsidR="00CA0924" w:rsidRPr="005B37F3">
              <w:t xml:space="preserve"> </w:t>
            </w:r>
            <w:r>
              <w:t>νόμισμα</w:t>
            </w:r>
          </w:p>
          <w:p w:rsidR="00E00AB5" w:rsidRDefault="00E00AB5" w:rsidP="00576263">
            <w:pPr>
              <w:spacing w:after="0"/>
              <w:ind w:firstLine="0"/>
              <w:rPr>
                <w:i/>
              </w:rPr>
            </w:pPr>
          </w:p>
          <w:p w:rsidR="00E00AB5" w:rsidRDefault="00E00AB5"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r>
              <w:lastRenderedPageBreak/>
              <w:t>4)Όσον αφορά τις χρηματοοικονομικές αναλογίες</w:t>
            </w:r>
            <w:r>
              <w:rPr>
                <w:rStyle w:val="aa"/>
              </w:rPr>
              <w:endnoteReference w:id="36"/>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00AB5" w:rsidRDefault="00E00AB5" w:rsidP="00576263">
            <w:pPr>
              <w:snapToGrid w:val="0"/>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aa"/>
                <w:lang w:val="en-US"/>
              </w:rPr>
              <w:endnoteReference w:id="37"/>
            </w:r>
            <w:r w:rsidRPr="00E00AB5">
              <w:t xml:space="preserve"> </w:t>
            </w:r>
            <w:r>
              <w:t>-και η αντίστοιχη αξία)</w:t>
            </w:r>
          </w:p>
          <w:p w:rsidR="00E00AB5" w:rsidRDefault="00E00AB5" w:rsidP="00576263">
            <w:pPr>
              <w:snapToGrid w:val="0"/>
              <w:spacing w:after="0"/>
              <w:ind w:firstLine="0"/>
            </w:pPr>
          </w:p>
          <w:p w:rsidR="00E00AB5" w:rsidRDefault="00E00AB5" w:rsidP="00576263">
            <w:pPr>
              <w:snapToGrid w:val="0"/>
              <w:spacing w:after="0"/>
              <w:ind w:firstLine="0"/>
            </w:pPr>
          </w:p>
          <w:p w:rsidR="004A40BE" w:rsidRDefault="004A40BE" w:rsidP="00576263">
            <w:pPr>
              <w:snapToGrid w:val="0"/>
              <w:spacing w:after="0"/>
              <w:ind w:firstLine="0"/>
              <w:rPr>
                <w:i/>
              </w:rPr>
            </w:pPr>
          </w:p>
          <w:p w:rsidR="00E00AB5" w:rsidRDefault="00E00AB5" w:rsidP="00576263">
            <w:pPr>
              <w:snapToGrid w:val="0"/>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napToGrid w:val="0"/>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rStyle w:val="NormalBoldChar"/>
                <w:rFonts w:eastAsia="Calibri"/>
                <w:b w:val="0"/>
                <w:i/>
                <w:sz w:val="22"/>
              </w:rPr>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E00AB5" w:rsidRDefault="00E00AB5" w:rsidP="00576263">
            <w:pPr>
              <w:spacing w:after="0"/>
              <w:ind w:firstLine="0"/>
            </w:pPr>
            <w:r w:rsidRPr="004A40BE">
              <w:rPr>
                <w:i/>
              </w:rPr>
              <w:t>Εάν οι εν λόγω πληροφορίες διατίθενται ηλεκτρονικά, αναφέρετε</w:t>
            </w:r>
            <w:r>
              <w:rPr>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t xml:space="preserve">6) Όσον αφορά τις </w:t>
            </w:r>
            <w:r>
              <w:rPr>
                <w:b/>
              </w:rPr>
              <w:t>λοιπές οικονομικές ή</w:t>
            </w:r>
            <w:r w:rsidR="004A40BE">
              <w:rPr>
                <w:b/>
              </w:rPr>
              <w:t xml:space="preserve">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00AB5" w:rsidRDefault="00E00AB5" w:rsidP="00576263">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bl>
    <w:p w:rsidR="00E00AB5" w:rsidRDefault="00E00AB5">
      <w:pPr>
        <w:pStyle w:val="SectionTitle"/>
        <w:ind w:firstLine="0"/>
      </w:pPr>
    </w:p>
    <w:p w:rsidR="00E00AB5" w:rsidRDefault="00E00AB5">
      <w:pPr>
        <w:pageBreakBefore/>
        <w:jc w:val="center"/>
        <w:rPr>
          <w:b/>
          <w:sz w:val="21"/>
          <w:szCs w:val="21"/>
        </w:rPr>
      </w:pPr>
      <w:r>
        <w:rPr>
          <w:b/>
          <w:bCs/>
        </w:rPr>
        <w:lastRenderedPageBreak/>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1α) Μόνο για τις </w:t>
            </w:r>
            <w:r>
              <w:rPr>
                <w:b/>
                <w:i/>
              </w:rPr>
              <w:t>δημόσιες συμβάσεις έργων</w:t>
            </w:r>
            <w:r>
              <w:t>:</w:t>
            </w:r>
          </w:p>
          <w:p w:rsidR="00E00AB5" w:rsidRDefault="00E00AB5" w:rsidP="004A40BE">
            <w:pPr>
              <w:spacing w:after="0"/>
              <w:ind w:firstLine="0"/>
              <w:rPr>
                <w:i/>
              </w:rPr>
            </w:pPr>
            <w:r>
              <w:t>Κατά τη διάρκεια της περιόδου αναφοράς</w:t>
            </w:r>
            <w:r w:rsidRPr="004A40BE">
              <w:rPr>
                <w:rStyle w:val="a5"/>
                <w:vertAlign w:val="superscript"/>
              </w:rPr>
              <w:endnoteReference w:id="38"/>
            </w:r>
            <w:r>
              <w:t xml:space="preserve">, ο οικονομικός φορέας έχει </w:t>
            </w:r>
            <w:r>
              <w:rPr>
                <w:b/>
              </w:rPr>
              <w:t>εκτελέσει τα ακόλουθα έργα του είδους που έχει προσδιοριστεί</w:t>
            </w:r>
            <w:r>
              <w:t>:</w:t>
            </w:r>
          </w:p>
          <w:p w:rsidR="004A40BE" w:rsidRDefault="004A40BE" w:rsidP="004A40BE">
            <w:pPr>
              <w:spacing w:after="0"/>
              <w:ind w:firstLine="0"/>
              <w:rPr>
                <w:i/>
              </w:rPr>
            </w:pPr>
          </w:p>
          <w:p w:rsidR="00E00AB5" w:rsidRDefault="00E00AB5" w:rsidP="004A40BE">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00AB5" w:rsidRDefault="00E00AB5" w:rsidP="004A40BE">
            <w:pPr>
              <w:spacing w:after="0"/>
              <w:ind w:firstLine="0"/>
            </w:pPr>
            <w:r>
              <w:t>[…]</w:t>
            </w:r>
          </w:p>
          <w:p w:rsidR="00E00AB5" w:rsidRDefault="00E00AB5" w:rsidP="004A40BE">
            <w:pPr>
              <w:spacing w:after="0"/>
              <w:ind w:firstLine="0"/>
              <w:rPr>
                <w:i/>
              </w:rPr>
            </w:pPr>
            <w:r>
              <w:t>Έργα: [……]</w:t>
            </w:r>
          </w:p>
          <w:p w:rsidR="00E00AB5" w:rsidRDefault="00E00AB5" w:rsidP="004A40BE">
            <w:pPr>
              <w:spacing w:after="0"/>
              <w:ind w:firstLine="0"/>
              <w:rPr>
                <w:rFonts w:eastAsia="Calibri"/>
                <w:i/>
              </w:rPr>
            </w:pPr>
            <w:r>
              <w:rPr>
                <w:i/>
              </w:rPr>
              <w:t>(διαδικτυακή διεύθυνση, αρχή ή φορέας έκδοσης, επακριβή στοιχεία αναφοράς των εγγράφων):</w:t>
            </w:r>
          </w:p>
          <w:p w:rsidR="00E00AB5" w:rsidRDefault="00E00AB5" w:rsidP="004A40BE">
            <w:pPr>
              <w:spacing w:after="0"/>
              <w:ind w:firstLine="0"/>
            </w:pPr>
            <w:r>
              <w:rPr>
                <w:rFonts w:eastAsia="Calibri"/>
                <w:i/>
              </w:rPr>
              <w:t xml:space="preserve"> </w:t>
            </w:r>
            <w:r>
              <w:rPr>
                <w:i/>
              </w:rP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1β) Μόνο για </w:t>
            </w:r>
            <w:r>
              <w:rPr>
                <w:b/>
                <w:i/>
              </w:rPr>
              <w:t>δημόσιες συμβάσεις προμηθειών και δημόσιες συμβάσεις υπηρεσιών</w:t>
            </w:r>
            <w:r>
              <w:t>:</w:t>
            </w:r>
          </w:p>
          <w:p w:rsidR="00E00AB5" w:rsidRDefault="00E00AB5" w:rsidP="004A40BE">
            <w:pPr>
              <w:spacing w:after="0"/>
              <w:ind w:firstLine="0"/>
            </w:pPr>
            <w:r>
              <w:t>Κατά τη διάρκεια της περιόδου αναφοράς</w:t>
            </w:r>
            <w:r w:rsidRPr="004A40BE">
              <w:rPr>
                <w:rStyle w:val="a5"/>
                <w:vertAlign w:val="superscript"/>
              </w:rPr>
              <w:endnoteReference w:id="39"/>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00AB5" w:rsidRDefault="00E00AB5" w:rsidP="004A40BE">
            <w:pPr>
              <w:spacing w:after="0"/>
              <w:ind w:firstLine="0"/>
            </w:pPr>
            <w:r>
              <w:t>Κατά τη σύνταξη του σχετικού καταλόγου αναφέρετε τα ποσά, τις ημερομηνίες και τους παραλήπτες δημόσιους ή ιδιωτικούς</w:t>
            </w:r>
            <w:r w:rsidRPr="004A40BE">
              <w:rPr>
                <w:rStyle w:val="a5"/>
                <w:vertAlign w:val="superscript"/>
              </w:rPr>
              <w:endnoteReference w:id="4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00AB5" w:rsidRDefault="00E00AB5" w:rsidP="004A40BE">
            <w:pPr>
              <w:spacing w:after="0"/>
              <w:ind w:firstLine="0"/>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sz w:val="14"/>
                      <w:szCs w:val="14"/>
                    </w:rPr>
                    <w:t>παραλήπτες</w:t>
                  </w:r>
                </w:p>
              </w:tc>
            </w:tr>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pPr>
                </w:p>
              </w:tc>
            </w:tr>
          </w:tbl>
          <w:p w:rsidR="00E00AB5" w:rsidRDefault="00E00AB5" w:rsidP="004A40BE">
            <w:pPr>
              <w:spacing w:after="0"/>
            </w:pP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sidRPr="004A40BE">
              <w:rPr>
                <w:rStyle w:val="a5"/>
                <w:vertAlign w:val="superscript"/>
              </w:rPr>
              <w:endnoteReference w:id="41"/>
            </w:r>
            <w:r>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00AB5" w:rsidRDefault="00E00AB5" w:rsidP="004A40BE">
            <w:pPr>
              <w:spacing w:after="0"/>
              <w:ind w:firstLine="0"/>
            </w:pPr>
            <w:r>
              <w:t xml:space="preserve">Ο οικονομικός φορέας </w:t>
            </w:r>
            <w:r>
              <w:rPr>
                <w:b/>
              </w:rPr>
              <w:t>θα</w:t>
            </w:r>
            <w:r>
              <w:t xml:space="preserve"> επιτρέπει τη διενέργεια </w:t>
            </w:r>
            <w:r>
              <w:rPr>
                <w:b/>
              </w:rPr>
              <w:t>ελέγχων</w:t>
            </w:r>
            <w:r w:rsidRPr="004A40BE">
              <w:rPr>
                <w:rStyle w:val="a5"/>
                <w:vertAlign w:val="superscript"/>
              </w:rPr>
              <w:endnoteReference w:id="42"/>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 Ναι [] Όχι</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6) Οι ακόλουθοι </w:t>
            </w:r>
            <w:r>
              <w:rPr>
                <w:b/>
              </w:rPr>
              <w:t>τίτλοι σπουδών και επαγγελματικών προσόντων</w:t>
            </w:r>
            <w:r>
              <w:t xml:space="preserve"> διατίθενται από:</w:t>
            </w:r>
          </w:p>
          <w:p w:rsidR="00E00AB5" w:rsidRDefault="00E00AB5" w:rsidP="004A40BE">
            <w:pPr>
              <w:spacing w:after="0"/>
              <w:ind w:firstLine="0"/>
              <w:rPr>
                <w:b/>
                <w:i/>
              </w:rPr>
            </w:pPr>
            <w:r>
              <w:t>α) τον ίδιο τον πάροχο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Έτος, μέσο ετήσιο εργατοϋπαλληλικό προσωπικό: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Έτος, αριθμός διευθυντικών στελεχών:</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tc>
      </w:tr>
      <w:tr w:rsidR="00E00AB5" w:rsidTr="004834F1">
        <w:trPr>
          <w:jc w:val="center"/>
        </w:trPr>
        <w:tc>
          <w:tcPr>
            <w:tcW w:w="4479" w:type="dxa"/>
            <w:tcBorders>
              <w:left w:val="single" w:sz="4" w:space="0" w:color="000000"/>
              <w:bottom w:val="single" w:sz="4" w:space="0" w:color="000000"/>
            </w:tcBorders>
            <w:shd w:val="clear" w:color="auto" w:fill="auto"/>
          </w:tcPr>
          <w:p w:rsidR="00E00AB5" w:rsidRDefault="00E00AB5" w:rsidP="004A40BE">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10) Ο οικονομικός φορέας </w:t>
            </w:r>
            <w:r>
              <w:rPr>
                <w:b/>
              </w:rPr>
              <w:t>προτίθεται, να αναθέσει σε τρίτους υπό μορφή υπεργολαβίας</w:t>
            </w:r>
            <w:r w:rsidRPr="004A40BE">
              <w:rPr>
                <w:rStyle w:val="a5"/>
                <w:vertAlign w:val="superscript"/>
              </w:rPr>
              <w:endnoteReference w:id="43"/>
            </w:r>
            <w:r>
              <w:t xml:space="preserve"> το ακόλουθο</w:t>
            </w:r>
            <w:r>
              <w:rPr>
                <w:b/>
              </w:rPr>
              <w:t xml:space="preserve"> τμήμα (δηλ. ποσοστό)</w:t>
            </w:r>
            <w: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11) Για </w:t>
            </w:r>
            <w:r>
              <w:rPr>
                <w:b/>
                <w:i/>
              </w:rPr>
              <w:t xml:space="preserve">δημόσιες συμβάσεις προμηθειών </w:t>
            </w:r>
            <w:r>
              <w:t>:</w:t>
            </w:r>
          </w:p>
          <w:p w:rsidR="00E00AB5" w:rsidRDefault="00E00AB5" w:rsidP="004A40BE">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E00AB5" w:rsidRDefault="00E00AB5" w:rsidP="004A40BE">
            <w:pPr>
              <w:spacing w:after="0"/>
              <w:ind w:firstLine="0"/>
              <w:rPr>
                <w:i/>
              </w:rPr>
            </w:pPr>
            <w:r>
              <w:t>Κατά περίπτωση, ο οικονομικός φορέας δηλώνει περαιτέρω ότι θα προσκομίσει τα απαιτούμενα πιστοποιητικά γνησιότητας.</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rPr>
                <w:i/>
              </w:rPr>
            </w:pPr>
            <w:r>
              <w:t>[] Ναι [] Όχι</w:t>
            </w:r>
          </w:p>
          <w:p w:rsidR="00E00AB5" w:rsidRDefault="00E00AB5" w:rsidP="004A40BE">
            <w:pPr>
              <w:spacing w:after="0"/>
              <w:ind w:firstLine="0"/>
              <w:rPr>
                <w:i/>
              </w:rPr>
            </w:pPr>
          </w:p>
          <w:p w:rsidR="00E00AB5" w:rsidRDefault="00E00AB5"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lastRenderedPageBreak/>
              <w:t xml:space="preserve">12) Για </w:t>
            </w:r>
            <w:r>
              <w:rPr>
                <w:b/>
                <w:i/>
              </w:rPr>
              <w:t>δημόσιες συμβάσεις προμηθειών</w:t>
            </w:r>
            <w:r>
              <w:t>:</w:t>
            </w:r>
          </w:p>
          <w:p w:rsidR="00E00AB5" w:rsidRDefault="00E00AB5" w:rsidP="004A40BE">
            <w:pPr>
              <w:spacing w:after="0"/>
              <w:ind w:firstLine="0"/>
              <w:rPr>
                <w:b/>
              </w:rPr>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00AB5" w:rsidRDefault="00E00AB5" w:rsidP="004A40BE">
            <w:pPr>
              <w:spacing w:after="0"/>
              <w:ind w:firstLine="0"/>
              <w:rPr>
                <w:i/>
              </w:rPr>
            </w:pPr>
            <w:r>
              <w:rPr>
                <w:b/>
              </w:rPr>
              <w:t>Εάν όχι</w:t>
            </w:r>
            <w:r>
              <w:t>, εξηγήστε τους λόγους και αναφέρετε ποια άλλα αποδεικτικά μέσα μπορούν να προσκομιστούν:</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p w:rsidR="00E00AB5" w:rsidRDefault="00E00AB5" w:rsidP="004A40BE">
            <w:pPr>
              <w:spacing w:after="0"/>
              <w:ind w:firstLine="0"/>
            </w:pPr>
          </w:p>
          <w:p w:rsidR="004A40BE" w:rsidRDefault="004A40BE"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bl>
    <w:p w:rsidR="00E00AB5" w:rsidRDefault="00E00AB5">
      <w:pPr>
        <w:pStyle w:val="SectionTitle"/>
        <w:ind w:firstLine="0"/>
      </w:pPr>
    </w:p>
    <w:p w:rsidR="00E00AB5" w:rsidRDefault="00E00AB5">
      <w:pPr>
        <w:jc w:val="center"/>
        <w:rPr>
          <w:b/>
          <w:bCs/>
        </w:rPr>
      </w:pPr>
    </w:p>
    <w:p w:rsidR="00E00AB5" w:rsidRDefault="00E00AB5">
      <w:pPr>
        <w:pageBreakBefore/>
        <w:jc w:val="center"/>
        <w:rPr>
          <w:b/>
          <w:i/>
        </w:rPr>
      </w:pPr>
      <w:r>
        <w:rPr>
          <w:b/>
          <w:bCs/>
        </w:rPr>
        <w:lastRenderedPageBreak/>
        <w:t>Δ: Συστήματα διασφάλισης ποιότητας και πρότυπα περιβαλλοντικής διαχείρισης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 xml:space="preserve">πρότυπα </w:t>
            </w:r>
            <w:r w:rsidRPr="00E00AB5">
              <w:rPr>
                <w:b/>
                <w:color w:val="000000"/>
              </w:rPr>
              <w:t>διασφάλισης ποιότητας</w:t>
            </w:r>
            <w:r>
              <w:rPr>
                <w:color w:val="000000"/>
              </w:rPr>
              <w:t>, συμπεριλαμβανομένης της προσβασιμότητας για άτομα με ειδικές ανάγκες;</w:t>
            </w:r>
          </w:p>
          <w:p w:rsidR="00E00AB5" w:rsidRDefault="00E00AB5" w:rsidP="004A40BE">
            <w:pPr>
              <w:spacing w:after="0"/>
              <w:ind w:firstLine="0"/>
              <w:rPr>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00AB5" w:rsidRDefault="00E00AB5" w:rsidP="004A40BE">
            <w:pPr>
              <w:spacing w:after="0"/>
              <w:ind w:firstLine="0"/>
            </w:pPr>
            <w:r>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rPr>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E00AB5" w:rsidRDefault="00E00AB5" w:rsidP="004A40BE">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E00AB5" w:rsidRDefault="00E00AB5" w:rsidP="004A40BE">
            <w:pPr>
              <w:spacing w:after="0"/>
              <w:ind w:firstLine="0"/>
            </w:pP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bl>
    <w:p w:rsidR="00E00AB5" w:rsidRDefault="00E00AB5">
      <w:pPr>
        <w:ind w:firstLine="0"/>
        <w:jc w:val="center"/>
      </w:pPr>
    </w:p>
    <w:p w:rsidR="00E00AB5" w:rsidRDefault="00E00AB5">
      <w:pPr>
        <w:pageBreakBefore/>
        <w:ind w:firstLine="0"/>
        <w:jc w:val="center"/>
        <w:rPr>
          <w:b/>
          <w:i/>
        </w:rPr>
      </w:pPr>
      <w:r>
        <w:rPr>
          <w:b/>
          <w:bCs/>
        </w:rPr>
        <w:lastRenderedPageBreak/>
        <w:t>Μέρος V: Περιορισμός του αριθμού των πληρούντων τα κριτήρια επιλογής υποψηφίων</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00AB5" w:rsidRDefault="00E00AB5">
      <w:pPr>
        <w:ind w:firstLine="0"/>
        <w:rPr>
          <w:b/>
          <w:i/>
        </w:rPr>
      </w:pPr>
      <w:r>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00AB5" w:rsidRDefault="00E00AB5" w:rsidP="002F6B21">
            <w:pPr>
              <w:spacing w:after="0"/>
              <w:ind w:firstLine="0"/>
              <w:rPr>
                <w:i/>
              </w:rPr>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E00AB5" w:rsidRDefault="00E00AB5" w:rsidP="002F6B21">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4"/>
            </w:r>
            <w:r>
              <w:rPr>
                <w:i/>
              </w:rPr>
              <w:t xml:space="preserve">, αναφέρετε για το </w:t>
            </w:r>
            <w:r>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t>[….]</w:t>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pPr>
          </w:p>
          <w:p w:rsidR="00E00AB5" w:rsidRDefault="00E00AB5" w:rsidP="002F6B21">
            <w:pPr>
              <w:spacing w:after="0"/>
              <w:ind w:firstLine="0"/>
            </w:pPr>
            <w:r>
              <w:t>[] Ναι [] Όχι</w:t>
            </w:r>
            <w:r w:rsidRPr="002F6B21">
              <w:rPr>
                <w:rStyle w:val="a5"/>
                <w:vertAlign w:val="superscript"/>
              </w:rPr>
              <w:endnoteReference w:id="45"/>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rPr>
                <w:i/>
              </w:rPr>
            </w:pPr>
          </w:p>
          <w:p w:rsidR="00E00AB5" w:rsidRDefault="00E00AB5" w:rsidP="002F6B21">
            <w:pPr>
              <w:spacing w:after="0"/>
              <w:ind w:firstLine="0"/>
            </w:pPr>
            <w:r>
              <w:rPr>
                <w:i/>
              </w:rPr>
              <w:t>(διαδικτυακή διεύθυνση, αρχή ή φορέας έκδοσης, επακριβή στοιχεία αναφοράς των εγγράφων): [……][……][……]</w:t>
            </w:r>
            <w:r w:rsidRPr="00CA0924">
              <w:rPr>
                <w:rStyle w:val="a5"/>
                <w:i/>
                <w:vertAlign w:val="superscript"/>
              </w:rPr>
              <w:endnoteReference w:id="46"/>
            </w:r>
          </w:p>
        </w:tc>
      </w:tr>
    </w:tbl>
    <w:p w:rsidR="002F6B21" w:rsidRDefault="002F6B21">
      <w:pPr>
        <w:pStyle w:val="ChapterTitle"/>
      </w:pPr>
    </w:p>
    <w:p w:rsidR="00E00AB5" w:rsidRDefault="002F6B21" w:rsidP="002F6B21">
      <w:pPr>
        <w:pStyle w:val="ChapterTitle"/>
        <w:rPr>
          <w:i/>
        </w:rPr>
      </w:pPr>
      <w:r>
        <w:br w:type="page"/>
      </w:r>
      <w:r w:rsidR="00E00AB5">
        <w:rPr>
          <w:bCs/>
        </w:rPr>
        <w:lastRenderedPageBreak/>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47"/>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48"/>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2F6B21" w:rsidRDefault="00F62DFA">
      <w:pPr>
        <w:ind w:firstLine="0"/>
        <w:rPr>
          <w:i/>
        </w:rPr>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F62DFA" w:rsidRDefault="00F62DFA">
      <w:pPr>
        <w:ind w:firstLine="0"/>
        <w:rPr>
          <w:i/>
        </w:rPr>
      </w:pPr>
    </w:p>
    <w:p w:rsidR="00F62DFA" w:rsidRDefault="00F62DFA">
      <w:pPr>
        <w:ind w:firstLine="0"/>
        <w:rPr>
          <w:i/>
        </w:rPr>
      </w:pPr>
      <w:r>
        <w:rPr>
          <w:i/>
        </w:rPr>
        <w:t xml:space="preserve">Ημερομηνία, τόπος και, όπου ζητείται ή είναι απαραίτητο, υπογραφή(-ές): [……]   </w:t>
      </w:r>
    </w:p>
    <w:p w:rsidR="00B73C16" w:rsidRDefault="00B73C16">
      <w:pPr>
        <w:ind w:firstLine="0"/>
      </w:pPr>
      <w:r>
        <w:rPr>
          <w:i/>
        </w:rPr>
        <w:br w:type="page"/>
      </w:r>
    </w:p>
    <w:sectPr w:rsidR="00B73C16" w:rsidSect="00E82993">
      <w:headerReference w:type="default" r:id="rId8"/>
      <w:footerReference w:type="default" r:id="rId9"/>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AE4" w:rsidRDefault="00FF4AE4">
      <w:pPr>
        <w:spacing w:after="0" w:line="240" w:lineRule="auto"/>
      </w:pPr>
      <w:r>
        <w:separator/>
      </w:r>
    </w:p>
  </w:endnote>
  <w:endnote w:type="continuationSeparator" w:id="0">
    <w:p w:rsidR="00FF4AE4" w:rsidRDefault="00FF4AE4">
      <w:pPr>
        <w:spacing w:after="0" w:line="240" w:lineRule="auto"/>
      </w:pPr>
      <w:r>
        <w:continuationSeparator/>
      </w:r>
    </w:p>
  </w:endnote>
  <w:endnote w:id="1">
    <w:p w:rsidR="00FF4AE4" w:rsidRPr="002F6B21" w:rsidRDefault="00FF4AE4" w:rsidP="00B73C16">
      <w:pPr>
        <w:pStyle w:val="af9"/>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FF4AE4" w:rsidRPr="002F6B21" w:rsidRDefault="00FF4AE4" w:rsidP="00B73C16">
      <w:pPr>
        <w:pStyle w:val="af9"/>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3">
    <w:p w:rsidR="00FF4AE4" w:rsidRPr="00F62DFA" w:rsidRDefault="00FF4AE4" w:rsidP="00B73C16">
      <w:pPr>
        <w:pStyle w:val="af9"/>
        <w:tabs>
          <w:tab w:val="left" w:pos="284"/>
        </w:tabs>
        <w:ind w:firstLine="0"/>
        <w:rPr>
          <w:rStyle w:val="DeltaViewInsertion"/>
          <w:b w:val="0"/>
          <w:i w:val="0"/>
        </w:rPr>
      </w:pPr>
      <w:r w:rsidRPr="00F62DFA">
        <w:rPr>
          <w:rStyle w:val="a5"/>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FF4AE4" w:rsidRPr="00F62DFA" w:rsidRDefault="00FF4AE4"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FF4AE4" w:rsidRPr="00F62DFA" w:rsidRDefault="00FF4AE4"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FF4AE4" w:rsidRPr="002F6B21" w:rsidRDefault="00FF4AE4"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4">
    <w:p w:rsidR="00FF4AE4" w:rsidRPr="002F6B21" w:rsidRDefault="00FF4AE4" w:rsidP="00B73C16">
      <w:pPr>
        <w:pStyle w:val="af9"/>
        <w:tabs>
          <w:tab w:val="left" w:pos="284"/>
        </w:tabs>
        <w:ind w:firstLine="0"/>
      </w:pPr>
      <w:r w:rsidRPr="00F62DFA">
        <w:rPr>
          <w:rStyle w:val="a5"/>
        </w:rPr>
        <w:endnoteRef/>
      </w:r>
      <w:r w:rsidRPr="002F6B21">
        <w:tab/>
        <w:t>Έχει δηλαδή ως κύριο σκοπό την κοινωνική και επαγγελματική ένταξη ατόμων με αναπηρία ή μειονεκτούντων ατόμων.</w:t>
      </w:r>
    </w:p>
  </w:endnote>
  <w:endnote w:id="5">
    <w:p w:rsidR="00FF4AE4" w:rsidRPr="002F6B21" w:rsidRDefault="00FF4AE4" w:rsidP="00B73C16">
      <w:pPr>
        <w:pStyle w:val="af9"/>
        <w:tabs>
          <w:tab w:val="left" w:pos="284"/>
        </w:tabs>
        <w:ind w:firstLine="0"/>
      </w:pPr>
      <w:r w:rsidRPr="00F62DFA">
        <w:rPr>
          <w:rStyle w:val="a5"/>
        </w:rPr>
        <w:endnoteRef/>
      </w:r>
      <w:r w:rsidRPr="002F6B21">
        <w:tab/>
        <w:t>Τα δικαιολογητικά και η κατάταξη, εάν υπάρχουν, αναφέρονται στην πιστοποίηση.</w:t>
      </w:r>
    </w:p>
  </w:endnote>
  <w:endnote w:id="6">
    <w:p w:rsidR="00FF4AE4" w:rsidRPr="002F6B21" w:rsidRDefault="00FF4AE4" w:rsidP="00B73C16">
      <w:pPr>
        <w:pStyle w:val="af9"/>
        <w:tabs>
          <w:tab w:val="left" w:pos="284"/>
        </w:tabs>
        <w:ind w:firstLine="0"/>
      </w:pPr>
      <w:r w:rsidRPr="00F62DFA">
        <w:rPr>
          <w:rStyle w:val="a5"/>
        </w:rPr>
        <w:endnoteRef/>
      </w:r>
      <w:r w:rsidRPr="002F6B21">
        <w:tab/>
        <w:t>Ειδικότερα ως μέλος ένωσης ή κοινοπραξίας ή άλλου παρόμοιου καθεστώτος.</w:t>
      </w:r>
    </w:p>
  </w:endnote>
  <w:endnote w:id="7">
    <w:p w:rsidR="00FF4AE4" w:rsidRPr="002F6B21" w:rsidRDefault="00FF4AE4" w:rsidP="00B73C16">
      <w:pPr>
        <w:pStyle w:val="af9"/>
        <w:tabs>
          <w:tab w:val="left" w:pos="284"/>
        </w:tabs>
        <w:ind w:firstLine="0"/>
      </w:pPr>
      <w:r w:rsidRPr="00F62DFA">
        <w:rPr>
          <w:rStyle w:val="a5"/>
        </w:rPr>
        <w:endnoteRef/>
      </w:r>
      <w:r w:rsidRPr="002F6B21">
        <w:tab/>
        <w:t xml:space="preserve"> 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FF4AE4" w:rsidRPr="002F6B21" w:rsidRDefault="00FF4AE4" w:rsidP="00B73C16">
      <w:pPr>
        <w:pStyle w:val="af9"/>
        <w:tabs>
          <w:tab w:val="left" w:pos="284"/>
        </w:tabs>
        <w:ind w:firstLine="0"/>
      </w:pPr>
      <w:r w:rsidRPr="00F62DFA">
        <w:rPr>
          <w:rStyle w:val="a5"/>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FF4AE4" w:rsidRPr="002F6B21" w:rsidRDefault="00FF4AE4" w:rsidP="00B73C16">
      <w:pPr>
        <w:pStyle w:val="af9"/>
        <w:tabs>
          <w:tab w:val="left" w:pos="284"/>
        </w:tabs>
        <w:ind w:firstLine="0"/>
      </w:pPr>
      <w:r w:rsidRPr="00F62DFA">
        <w:rPr>
          <w:rStyle w:val="a5"/>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FF4AE4" w:rsidRPr="002F6B21" w:rsidRDefault="00FF4AE4" w:rsidP="00B73C16">
      <w:pPr>
        <w:pStyle w:val="af9"/>
        <w:tabs>
          <w:tab w:val="left" w:pos="284"/>
        </w:tabs>
        <w:ind w:firstLine="0"/>
      </w:pPr>
      <w:r w:rsidRPr="00F62DFA">
        <w:rPr>
          <w:rStyle w:val="a5"/>
        </w:rPr>
        <w:endnoteRef/>
      </w:r>
      <w:r w:rsidRPr="002F6B21">
        <w:tab/>
        <w:t>Σύμφωνα με άρθρο 73 παρ. 1 (β). Στον Κανονισμό ΕΕΕΣ (Κανονισμός ΕΕ 2016/7) αναφέρεται ως “διαφθορά”.</w:t>
      </w:r>
    </w:p>
  </w:endnote>
  <w:endnote w:id="11">
    <w:p w:rsidR="00FF4AE4" w:rsidRPr="002F6B21" w:rsidRDefault="00FF4AE4" w:rsidP="00B73C16">
      <w:pPr>
        <w:pStyle w:val="af9"/>
        <w:tabs>
          <w:tab w:val="left" w:pos="284"/>
        </w:tabs>
        <w:ind w:firstLine="0"/>
      </w:pPr>
      <w:r w:rsidRPr="00F62DFA">
        <w:rPr>
          <w:rStyle w:val="a5"/>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FF4AE4" w:rsidRPr="002F6B21" w:rsidRDefault="00FF4AE4" w:rsidP="00B73C16">
      <w:pPr>
        <w:pStyle w:val="af9"/>
        <w:tabs>
          <w:tab w:val="left" w:pos="284"/>
        </w:tabs>
        <w:ind w:firstLine="0"/>
      </w:pPr>
      <w:r w:rsidRPr="00F62DFA">
        <w:rPr>
          <w:rStyle w:val="a5"/>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FF4AE4" w:rsidRPr="002F6B21" w:rsidRDefault="00FF4AE4" w:rsidP="00B73C16">
      <w:pPr>
        <w:pStyle w:val="af9"/>
        <w:tabs>
          <w:tab w:val="left" w:pos="284"/>
        </w:tabs>
        <w:ind w:firstLine="0"/>
      </w:pPr>
      <w:r w:rsidRPr="00F62DFA">
        <w:rPr>
          <w:rStyle w:val="a5"/>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FF4AE4" w:rsidRPr="002F6B21" w:rsidRDefault="00FF4AE4" w:rsidP="00B73C16">
      <w:pPr>
        <w:pStyle w:val="af9"/>
        <w:tabs>
          <w:tab w:val="left" w:pos="284"/>
        </w:tabs>
        <w:ind w:firstLine="0"/>
      </w:pPr>
      <w:r w:rsidRPr="00F62DFA">
        <w:rPr>
          <w:rStyle w:val="a5"/>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FF4AE4" w:rsidRPr="002F6B21" w:rsidRDefault="00FF4AE4" w:rsidP="00B73C16">
      <w:pPr>
        <w:pStyle w:val="af9"/>
        <w:tabs>
          <w:tab w:val="left" w:pos="284"/>
        </w:tabs>
        <w:ind w:firstLine="0"/>
      </w:pPr>
      <w:r w:rsidRPr="00F62DFA">
        <w:rPr>
          <w:rStyle w:val="a5"/>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FF4AE4" w:rsidRPr="002F6B21" w:rsidRDefault="00FF4AE4" w:rsidP="00B73C16">
      <w:pPr>
        <w:pStyle w:val="af9"/>
        <w:tabs>
          <w:tab w:val="left" w:pos="284"/>
        </w:tabs>
        <w:ind w:firstLine="0"/>
      </w:pPr>
      <w:r w:rsidRPr="00F62DFA">
        <w:rPr>
          <w:rStyle w:val="a5"/>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18">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19">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20">
    <w:p w:rsidR="00FF4AE4" w:rsidRPr="002F6B21" w:rsidRDefault="00FF4AE4" w:rsidP="00B73C16">
      <w:pPr>
        <w:pStyle w:val="af9"/>
        <w:tabs>
          <w:tab w:val="left" w:pos="284"/>
        </w:tabs>
        <w:ind w:firstLine="0"/>
      </w:pPr>
      <w:r w:rsidRPr="00F62DFA">
        <w:rPr>
          <w:rStyle w:val="a5"/>
        </w:rPr>
        <w:endnoteRef/>
      </w:r>
      <w:r w:rsidRPr="002F6B21">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FF4AE4" w:rsidRPr="002F6B21" w:rsidRDefault="00FF4AE4" w:rsidP="00B73C16">
      <w:pPr>
        <w:pStyle w:val="af9"/>
        <w:tabs>
          <w:tab w:val="left" w:pos="284"/>
        </w:tabs>
        <w:ind w:firstLine="0"/>
      </w:pPr>
      <w:r w:rsidRPr="00F62DFA">
        <w:rPr>
          <w:rStyle w:val="a5"/>
        </w:rPr>
        <w:endnoteRef/>
      </w:r>
      <w:r w:rsidRPr="002F6B21">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FF4AE4" w:rsidRPr="002F6B21" w:rsidRDefault="00FF4AE4" w:rsidP="00B73C16">
      <w:pPr>
        <w:pStyle w:val="af9"/>
        <w:tabs>
          <w:tab w:val="left" w:pos="284"/>
        </w:tabs>
        <w:ind w:firstLine="0"/>
      </w:pPr>
      <w:r w:rsidRPr="00F62DFA">
        <w:rPr>
          <w:rStyle w:val="a5"/>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FF4AE4" w:rsidRPr="002F6B21" w:rsidRDefault="00FF4AE4" w:rsidP="00B73C16">
      <w:pPr>
        <w:pStyle w:val="af9"/>
        <w:tabs>
          <w:tab w:val="left" w:pos="284"/>
        </w:tabs>
        <w:ind w:firstLine="0"/>
      </w:pPr>
      <w:r w:rsidRPr="00F62DFA">
        <w:rPr>
          <w:rStyle w:val="a5"/>
        </w:rPr>
        <w:endnoteRef/>
      </w:r>
      <w:r w:rsidRPr="002F6B21">
        <w:tab/>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25">
    <w:p w:rsidR="00FF4AE4" w:rsidRPr="002F6B21" w:rsidRDefault="00FF4AE4" w:rsidP="00B73C16">
      <w:pPr>
        <w:pStyle w:val="af9"/>
        <w:tabs>
          <w:tab w:val="left" w:pos="284"/>
        </w:tabs>
        <w:ind w:firstLine="0"/>
      </w:pPr>
      <w:r w:rsidRPr="00F62DFA">
        <w:rPr>
          <w:rStyle w:val="a5"/>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FF4AE4" w:rsidRPr="002F6B21" w:rsidRDefault="00FF4AE4" w:rsidP="00B73C16">
      <w:pPr>
        <w:pStyle w:val="af9"/>
        <w:tabs>
          <w:tab w:val="left" w:pos="284"/>
        </w:tabs>
        <w:ind w:firstLine="0"/>
      </w:pPr>
      <w:r w:rsidRPr="00F62DFA">
        <w:rPr>
          <w:rStyle w:val="a5"/>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7">
    <w:p w:rsidR="00FF4AE4" w:rsidRPr="002F6B21" w:rsidRDefault="00FF4AE4" w:rsidP="00B73C16">
      <w:pPr>
        <w:pStyle w:val="af9"/>
        <w:tabs>
          <w:tab w:val="left" w:pos="284"/>
        </w:tabs>
        <w:ind w:firstLine="0"/>
      </w:pPr>
      <w:r w:rsidRPr="00F62DFA">
        <w:rPr>
          <w:rStyle w:val="a5"/>
        </w:rPr>
        <w:endnoteRef/>
      </w:r>
      <w:r w:rsidRPr="002F6B21">
        <w:tab/>
        <w:t>Άρθρο 73 παρ. 5.</w:t>
      </w:r>
    </w:p>
  </w:endnote>
  <w:endnote w:id="28">
    <w:p w:rsidR="00FF4AE4" w:rsidRPr="002F6B21" w:rsidRDefault="00FF4AE4" w:rsidP="00B73C16">
      <w:pPr>
        <w:pStyle w:val="af9"/>
        <w:tabs>
          <w:tab w:val="left" w:pos="284"/>
        </w:tabs>
        <w:ind w:firstLine="0"/>
      </w:pPr>
      <w:r w:rsidRPr="00F62DFA">
        <w:rPr>
          <w:rStyle w:val="a5"/>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FF4AE4" w:rsidRPr="002F6B21" w:rsidRDefault="00FF4AE4" w:rsidP="00B73C16">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30">
    <w:p w:rsidR="00FF4AE4" w:rsidRPr="002F6B21" w:rsidRDefault="00FF4AE4" w:rsidP="00B73C16">
      <w:pPr>
        <w:pStyle w:val="af9"/>
        <w:tabs>
          <w:tab w:val="left" w:pos="284"/>
        </w:tabs>
        <w:ind w:firstLine="0"/>
      </w:pPr>
      <w:r w:rsidRPr="00F62DFA">
        <w:rPr>
          <w:rStyle w:val="a5"/>
        </w:rPr>
        <w:endnoteRef/>
      </w:r>
      <w:r w:rsidRPr="002F6B21">
        <w:tab/>
        <w:t>Πρβλ άρθρο 48.</w:t>
      </w:r>
    </w:p>
  </w:endnote>
  <w:endnote w:id="31">
    <w:p w:rsidR="00FF4AE4" w:rsidRPr="002F6B21" w:rsidRDefault="00FF4AE4" w:rsidP="00B73C16">
      <w:pPr>
        <w:pStyle w:val="af9"/>
        <w:tabs>
          <w:tab w:val="left" w:pos="284"/>
        </w:tabs>
        <w:ind w:firstLine="0"/>
      </w:pPr>
      <w:r w:rsidRPr="00F62DFA">
        <w:rPr>
          <w:rStyle w:val="a5"/>
        </w:rPr>
        <w:endnoteRef/>
      </w:r>
      <w:r w:rsidRPr="002F6B21">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FF4AE4" w:rsidRPr="002F6B21" w:rsidRDefault="00FF4AE4" w:rsidP="00B73C16">
      <w:pPr>
        <w:pStyle w:val="af9"/>
        <w:tabs>
          <w:tab w:val="left" w:pos="284"/>
        </w:tabs>
        <w:ind w:firstLine="0"/>
      </w:pPr>
      <w:r w:rsidRPr="00F62DFA">
        <w:rPr>
          <w:rStyle w:val="a5"/>
        </w:rPr>
        <w:endnoteRef/>
      </w:r>
      <w:r w:rsidRPr="002F6B21">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FF4AE4" w:rsidRPr="002F6B21" w:rsidRDefault="00FF4AE4" w:rsidP="00B73C16">
      <w:pPr>
        <w:pStyle w:val="af9"/>
        <w:tabs>
          <w:tab w:val="left" w:pos="284"/>
        </w:tabs>
        <w:ind w:firstLine="0"/>
      </w:pPr>
      <w:r w:rsidRPr="00F62DFA">
        <w:rPr>
          <w:rStyle w:val="a5"/>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FF4AE4" w:rsidRPr="002F6B21" w:rsidRDefault="00FF4AE4" w:rsidP="00B73C16">
      <w:pPr>
        <w:pStyle w:val="af9"/>
        <w:tabs>
          <w:tab w:val="left" w:pos="284"/>
        </w:tabs>
        <w:ind w:firstLine="0"/>
      </w:pPr>
      <w:r w:rsidRPr="00F62DFA">
        <w:rPr>
          <w:rStyle w:val="a5"/>
        </w:rPr>
        <w:endnoteRef/>
      </w:r>
      <w:r w:rsidRPr="002F6B21">
        <w:tab/>
        <w:t xml:space="preserve"> 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5">
    <w:p w:rsidR="00FF4AE4" w:rsidRPr="002F6B21" w:rsidRDefault="00FF4AE4" w:rsidP="00B73C16">
      <w:pPr>
        <w:pStyle w:val="af9"/>
        <w:tabs>
          <w:tab w:val="left" w:pos="284"/>
        </w:tabs>
        <w:ind w:firstLine="0"/>
      </w:pPr>
      <w:r w:rsidRPr="00F62DFA">
        <w:rPr>
          <w:rStyle w:val="a5"/>
        </w:rPr>
        <w:endnoteRef/>
      </w:r>
      <w:r w:rsidRPr="002F6B21">
        <w:tab/>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6">
    <w:p w:rsidR="00FF4AE4" w:rsidRPr="002F6B21" w:rsidRDefault="00FF4AE4" w:rsidP="00B73C16">
      <w:pPr>
        <w:pStyle w:val="af9"/>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7">
    <w:p w:rsidR="00FF4AE4" w:rsidRPr="002F6B21" w:rsidRDefault="00FF4AE4" w:rsidP="00B73C16">
      <w:pPr>
        <w:pStyle w:val="af9"/>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8">
    <w:p w:rsidR="00FF4AE4" w:rsidRPr="002F6B21" w:rsidRDefault="00FF4AE4"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9">
    <w:p w:rsidR="00FF4AE4" w:rsidRPr="002F6B21" w:rsidRDefault="00FF4AE4"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0">
    <w:p w:rsidR="00FF4AE4" w:rsidRPr="002F6B21" w:rsidRDefault="00FF4AE4" w:rsidP="00B73C16">
      <w:pPr>
        <w:pStyle w:val="af9"/>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FF4AE4" w:rsidRPr="002F6B21" w:rsidRDefault="00FF4AE4" w:rsidP="00B73C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FF4AE4" w:rsidRPr="002F6B21" w:rsidRDefault="00FF4AE4" w:rsidP="00B73C16">
      <w:pPr>
        <w:pStyle w:val="af9"/>
        <w:tabs>
          <w:tab w:val="left" w:pos="284"/>
        </w:tabs>
        <w:ind w:firstLine="0"/>
      </w:pPr>
      <w:r w:rsidRPr="00F62DFA">
        <w:rPr>
          <w:rStyle w:val="a5"/>
        </w:rPr>
        <w:endnoteRef/>
      </w:r>
      <w:r w:rsidRPr="002F6B21">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FF4AE4" w:rsidRPr="002F6B21" w:rsidRDefault="00FF4AE4" w:rsidP="00B73C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FF4AE4" w:rsidRPr="002F6B21" w:rsidRDefault="00FF4AE4" w:rsidP="00B73C16">
      <w:pPr>
        <w:pStyle w:val="af9"/>
        <w:tabs>
          <w:tab w:val="left" w:pos="284"/>
        </w:tabs>
        <w:ind w:firstLine="0"/>
      </w:pPr>
      <w:r w:rsidRPr="00F62DFA">
        <w:rPr>
          <w:rStyle w:val="a5"/>
        </w:rPr>
        <w:endnoteRef/>
      </w:r>
      <w:r w:rsidRPr="002F6B21">
        <w:tab/>
        <w:t>Διευκρινίστε ποιο στοιχείο αφορά η απάντηση.</w:t>
      </w:r>
    </w:p>
  </w:endnote>
  <w:endnote w:id="45">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46">
    <w:p w:rsidR="00FF4AE4" w:rsidRPr="002F6B21" w:rsidRDefault="00FF4AE4" w:rsidP="00B73C16">
      <w:pPr>
        <w:pStyle w:val="af9"/>
        <w:tabs>
          <w:tab w:val="left" w:pos="284"/>
        </w:tabs>
        <w:ind w:firstLine="0"/>
      </w:pPr>
      <w:r w:rsidRPr="00F62DFA">
        <w:rPr>
          <w:rStyle w:val="a5"/>
        </w:rPr>
        <w:endnoteRef/>
      </w:r>
      <w:r w:rsidRPr="002F6B21">
        <w:tab/>
        <w:t>Επαναλάβετε όσες φορές χρειάζεται.</w:t>
      </w:r>
    </w:p>
  </w:endnote>
  <w:endnote w:id="47">
    <w:p w:rsidR="00FF4AE4" w:rsidRPr="002F6B21" w:rsidRDefault="00FF4AE4" w:rsidP="00B73C16">
      <w:pPr>
        <w:pStyle w:val="af9"/>
        <w:tabs>
          <w:tab w:val="left" w:pos="284"/>
        </w:tabs>
        <w:ind w:firstLine="0"/>
      </w:pPr>
      <w:r w:rsidRPr="00F62DFA">
        <w:rPr>
          <w:rStyle w:val="a5"/>
        </w:rPr>
        <w:endnoteRef/>
      </w:r>
      <w:r w:rsidRPr="002F6B21">
        <w:tab/>
        <w:t>Πρβλ και άρθρο 1 ν. 4250/2014</w:t>
      </w:r>
    </w:p>
  </w:endnote>
  <w:endnote w:id="48">
    <w:p w:rsidR="00FF4AE4" w:rsidRPr="002F6B21" w:rsidRDefault="00FF4AE4" w:rsidP="00B73C16">
      <w:pPr>
        <w:pStyle w:val="af9"/>
        <w:tabs>
          <w:tab w:val="left" w:pos="284"/>
        </w:tabs>
        <w:ind w:firstLine="0"/>
      </w:pPr>
      <w:r w:rsidRPr="00F62DFA">
        <w:rPr>
          <w:rStyle w:val="a5"/>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E4" w:rsidRDefault="00FF4AE4">
    <w:pPr>
      <w:pStyle w:val="af0"/>
      <w:shd w:val="clear" w:color="auto" w:fill="FFFFFF"/>
      <w:jc w:val="center"/>
    </w:pPr>
    <w:r>
      <w:rPr>
        <w:noProof/>
      </w:rPr>
      <w:fldChar w:fldCharType="begin"/>
    </w:r>
    <w:r>
      <w:rPr>
        <w:noProof/>
      </w:rPr>
      <w:instrText xml:space="preserve"> PAGE </w:instrText>
    </w:r>
    <w:r>
      <w:rPr>
        <w:noProof/>
      </w:rPr>
      <w:fldChar w:fldCharType="separate"/>
    </w:r>
    <w:r w:rsidR="00DB06D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AE4" w:rsidRDefault="00FF4AE4">
      <w:pPr>
        <w:spacing w:after="0" w:line="240" w:lineRule="auto"/>
      </w:pPr>
      <w:r>
        <w:separator/>
      </w:r>
    </w:p>
  </w:footnote>
  <w:footnote w:type="continuationSeparator" w:id="0">
    <w:p w:rsidR="00FF4AE4" w:rsidRDefault="00FF4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AE4" w:rsidRDefault="00FF4AE4">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upperLetter"/>
      <w:pStyle w:val="2"/>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decimal"/>
      <w:pStyle w:val="3"/>
      <w:lvlText w:val="%1)"/>
      <w:lvlJc w:val="left"/>
      <w:pPr>
        <w:tabs>
          <w:tab w:val="num" w:pos="0"/>
        </w:tabs>
        <w:ind w:left="720" w:hanging="360"/>
      </w:pPr>
    </w:lvl>
  </w:abstractNum>
  <w:abstractNum w:abstractNumId="4" w15:restartNumberingAfterBreak="0">
    <w:nsid w:val="00000005"/>
    <w:multiLevelType w:val="multilevel"/>
    <w:tmpl w:val="00000005"/>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81"/>
  </w:hdrShapeDefaults>
  <w:footnotePr>
    <w:footnote w:id="-1"/>
    <w:footnote w:id="0"/>
  </w:footnotePr>
  <w:endnotePr>
    <w:numFmt w:val="decimal"/>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70"/>
    <w:rsid w:val="00037E70"/>
    <w:rsid w:val="00052841"/>
    <w:rsid w:val="00054452"/>
    <w:rsid w:val="00086846"/>
    <w:rsid w:val="000B50D3"/>
    <w:rsid w:val="0018535A"/>
    <w:rsid w:val="001E6916"/>
    <w:rsid w:val="00205866"/>
    <w:rsid w:val="00255909"/>
    <w:rsid w:val="00280674"/>
    <w:rsid w:val="002A73C1"/>
    <w:rsid w:val="002F6B21"/>
    <w:rsid w:val="003334BC"/>
    <w:rsid w:val="00335746"/>
    <w:rsid w:val="00350383"/>
    <w:rsid w:val="00381BB7"/>
    <w:rsid w:val="003A5BD6"/>
    <w:rsid w:val="003C7150"/>
    <w:rsid w:val="003D05A6"/>
    <w:rsid w:val="003D10A7"/>
    <w:rsid w:val="004834F1"/>
    <w:rsid w:val="004A40BE"/>
    <w:rsid w:val="005760D5"/>
    <w:rsid w:val="00576263"/>
    <w:rsid w:val="005848E7"/>
    <w:rsid w:val="005B37F3"/>
    <w:rsid w:val="005D4E27"/>
    <w:rsid w:val="005D5E99"/>
    <w:rsid w:val="006026C4"/>
    <w:rsid w:val="006254C5"/>
    <w:rsid w:val="00651EF5"/>
    <w:rsid w:val="00652096"/>
    <w:rsid w:val="00680538"/>
    <w:rsid w:val="007318B7"/>
    <w:rsid w:val="00782DD2"/>
    <w:rsid w:val="007E75E2"/>
    <w:rsid w:val="007F7BF3"/>
    <w:rsid w:val="00847C4F"/>
    <w:rsid w:val="00853EB5"/>
    <w:rsid w:val="0086706A"/>
    <w:rsid w:val="008762EC"/>
    <w:rsid w:val="00894567"/>
    <w:rsid w:val="009907AB"/>
    <w:rsid w:val="0099584D"/>
    <w:rsid w:val="009A0E61"/>
    <w:rsid w:val="009E61E8"/>
    <w:rsid w:val="00A03052"/>
    <w:rsid w:val="00A4537C"/>
    <w:rsid w:val="00A456DA"/>
    <w:rsid w:val="00A973E8"/>
    <w:rsid w:val="00AC018A"/>
    <w:rsid w:val="00AC1402"/>
    <w:rsid w:val="00B73C16"/>
    <w:rsid w:val="00B80CE0"/>
    <w:rsid w:val="00BF2C3F"/>
    <w:rsid w:val="00C33290"/>
    <w:rsid w:val="00C441BF"/>
    <w:rsid w:val="00C74949"/>
    <w:rsid w:val="00C86856"/>
    <w:rsid w:val="00CA0924"/>
    <w:rsid w:val="00CB77AE"/>
    <w:rsid w:val="00CD56D1"/>
    <w:rsid w:val="00CF3C99"/>
    <w:rsid w:val="00DA049E"/>
    <w:rsid w:val="00DB06D3"/>
    <w:rsid w:val="00E00AB5"/>
    <w:rsid w:val="00E109F9"/>
    <w:rsid w:val="00E53079"/>
    <w:rsid w:val="00E57C9C"/>
    <w:rsid w:val="00E80E9B"/>
    <w:rsid w:val="00E82993"/>
    <w:rsid w:val="00E94B49"/>
    <w:rsid w:val="00EF6F6E"/>
    <w:rsid w:val="00F07A0C"/>
    <w:rsid w:val="00F140F3"/>
    <w:rsid w:val="00F62DFA"/>
    <w:rsid w:val="00F87723"/>
    <w:rsid w:val="00F943CA"/>
    <w:rsid w:val="00FF4A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14:docId w14:val="055E5459"/>
  <w15:docId w15:val="{6553B2B1-1742-4764-82C7-D3085AC5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2993"/>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E82993"/>
    <w:pPr>
      <w:numPr>
        <w:numId w:val="2"/>
      </w:numPr>
      <w:outlineLvl w:val="0"/>
    </w:pPr>
    <w:rPr>
      <w:b/>
      <w:sz w:val="28"/>
    </w:rPr>
  </w:style>
  <w:style w:type="paragraph" w:styleId="2">
    <w:name w:val="heading 2"/>
    <w:basedOn w:val="a0"/>
    <w:next w:val="a0"/>
    <w:qFormat/>
    <w:rsid w:val="00E82993"/>
    <w:pPr>
      <w:numPr>
        <w:numId w:val="3"/>
      </w:numPr>
      <w:outlineLvl w:val="1"/>
    </w:pPr>
    <w:rPr>
      <w:b/>
      <w:sz w:val="24"/>
    </w:rPr>
  </w:style>
  <w:style w:type="paragraph" w:styleId="3">
    <w:name w:val="heading 3"/>
    <w:basedOn w:val="a0"/>
    <w:next w:val="a0"/>
    <w:qFormat/>
    <w:rsid w:val="00E82993"/>
    <w:pPr>
      <w:numPr>
        <w:numId w:val="4"/>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E82993"/>
  </w:style>
  <w:style w:type="character" w:customStyle="1" w:styleId="WW8Num1z1">
    <w:name w:val="WW8Num1z1"/>
    <w:rsid w:val="00E82993"/>
  </w:style>
  <w:style w:type="character" w:customStyle="1" w:styleId="WW8Num1z2">
    <w:name w:val="WW8Num1z2"/>
    <w:rsid w:val="00E82993"/>
  </w:style>
  <w:style w:type="character" w:customStyle="1" w:styleId="WW8Num1z3">
    <w:name w:val="WW8Num1z3"/>
    <w:rsid w:val="00E82993"/>
  </w:style>
  <w:style w:type="character" w:customStyle="1" w:styleId="WW8Num1z4">
    <w:name w:val="WW8Num1z4"/>
    <w:rsid w:val="00E82993"/>
  </w:style>
  <w:style w:type="character" w:customStyle="1" w:styleId="WW8Num1z5">
    <w:name w:val="WW8Num1z5"/>
    <w:rsid w:val="00E82993"/>
  </w:style>
  <w:style w:type="character" w:customStyle="1" w:styleId="WW8Num1z6">
    <w:name w:val="WW8Num1z6"/>
    <w:rsid w:val="00E82993"/>
  </w:style>
  <w:style w:type="character" w:customStyle="1" w:styleId="WW8Num1z7">
    <w:name w:val="WW8Num1z7"/>
    <w:rsid w:val="00E82993"/>
  </w:style>
  <w:style w:type="character" w:customStyle="1" w:styleId="WW8Num1z8">
    <w:name w:val="WW8Num1z8"/>
    <w:rsid w:val="00E82993"/>
  </w:style>
  <w:style w:type="character" w:customStyle="1" w:styleId="WW8Num2z0">
    <w:name w:val="WW8Num2z0"/>
    <w:rsid w:val="00E82993"/>
  </w:style>
  <w:style w:type="character" w:customStyle="1" w:styleId="WW8Num2z1">
    <w:name w:val="WW8Num2z1"/>
    <w:rsid w:val="00E82993"/>
  </w:style>
  <w:style w:type="character" w:customStyle="1" w:styleId="WW8Num2z2">
    <w:name w:val="WW8Num2z2"/>
    <w:rsid w:val="00E82993"/>
  </w:style>
  <w:style w:type="character" w:customStyle="1" w:styleId="WW8Num2z3">
    <w:name w:val="WW8Num2z3"/>
    <w:rsid w:val="00E82993"/>
  </w:style>
  <w:style w:type="character" w:customStyle="1" w:styleId="WW8Num2z4">
    <w:name w:val="WW8Num2z4"/>
    <w:rsid w:val="00E82993"/>
  </w:style>
  <w:style w:type="character" w:customStyle="1" w:styleId="WW8Num2z5">
    <w:name w:val="WW8Num2z5"/>
    <w:rsid w:val="00E82993"/>
  </w:style>
  <w:style w:type="character" w:customStyle="1" w:styleId="WW8Num2z6">
    <w:name w:val="WW8Num2z6"/>
    <w:rsid w:val="00E82993"/>
  </w:style>
  <w:style w:type="character" w:customStyle="1" w:styleId="WW8Num2z7">
    <w:name w:val="WW8Num2z7"/>
    <w:rsid w:val="00E82993"/>
  </w:style>
  <w:style w:type="character" w:customStyle="1" w:styleId="WW8Num2z8">
    <w:name w:val="WW8Num2z8"/>
    <w:rsid w:val="00E82993"/>
  </w:style>
  <w:style w:type="character" w:customStyle="1" w:styleId="WW8Num3z0">
    <w:name w:val="WW8Num3z0"/>
    <w:rsid w:val="00E82993"/>
  </w:style>
  <w:style w:type="character" w:customStyle="1" w:styleId="WW8Num4z0">
    <w:name w:val="WW8Num4z0"/>
    <w:rsid w:val="00E82993"/>
  </w:style>
  <w:style w:type="character" w:customStyle="1" w:styleId="WW8Num5z0">
    <w:name w:val="WW8Num5z0"/>
    <w:rsid w:val="00E82993"/>
    <w:rPr>
      <w:rFonts w:ascii="Times New Roman" w:hAnsi="Times New Roman" w:cs="Times New Roman"/>
      <w:sz w:val="22"/>
      <w:szCs w:val="24"/>
    </w:rPr>
  </w:style>
  <w:style w:type="character" w:customStyle="1" w:styleId="WW8Num5z1">
    <w:name w:val="WW8Num5z1"/>
    <w:rsid w:val="00E82993"/>
  </w:style>
  <w:style w:type="character" w:customStyle="1" w:styleId="WW8Num5z2">
    <w:name w:val="WW8Num5z2"/>
    <w:rsid w:val="00E82993"/>
  </w:style>
  <w:style w:type="character" w:customStyle="1" w:styleId="WW8Num5z3">
    <w:name w:val="WW8Num5z3"/>
    <w:rsid w:val="00E82993"/>
  </w:style>
  <w:style w:type="character" w:customStyle="1" w:styleId="WW8Num5z4">
    <w:name w:val="WW8Num5z4"/>
    <w:rsid w:val="00E82993"/>
  </w:style>
  <w:style w:type="character" w:customStyle="1" w:styleId="WW8Num5z5">
    <w:name w:val="WW8Num5z5"/>
    <w:rsid w:val="00E82993"/>
  </w:style>
  <w:style w:type="character" w:customStyle="1" w:styleId="WW8Num5z6">
    <w:name w:val="WW8Num5z6"/>
    <w:rsid w:val="00E82993"/>
  </w:style>
  <w:style w:type="character" w:customStyle="1" w:styleId="WW8Num5z7">
    <w:name w:val="WW8Num5z7"/>
    <w:rsid w:val="00E82993"/>
  </w:style>
  <w:style w:type="character" w:customStyle="1" w:styleId="WW8Num5z8">
    <w:name w:val="WW8Num5z8"/>
    <w:rsid w:val="00E82993"/>
  </w:style>
  <w:style w:type="character" w:customStyle="1" w:styleId="WW8Num6z0">
    <w:name w:val="WW8Num6z0"/>
    <w:rsid w:val="00E82993"/>
    <w:rPr>
      <w:rFonts w:ascii="Times New Roman" w:hAnsi="Times New Roman" w:cs="Times New Roman"/>
    </w:rPr>
  </w:style>
  <w:style w:type="character" w:customStyle="1" w:styleId="WW8Num6z1">
    <w:name w:val="WW8Num6z1"/>
    <w:rsid w:val="00E82993"/>
  </w:style>
  <w:style w:type="character" w:customStyle="1" w:styleId="WW8Num6z2">
    <w:name w:val="WW8Num6z2"/>
    <w:rsid w:val="00E82993"/>
  </w:style>
  <w:style w:type="character" w:customStyle="1" w:styleId="WW8Num6z3">
    <w:name w:val="WW8Num6z3"/>
    <w:rsid w:val="00E82993"/>
  </w:style>
  <w:style w:type="character" w:customStyle="1" w:styleId="WW8Num6z4">
    <w:name w:val="WW8Num6z4"/>
    <w:rsid w:val="00E82993"/>
  </w:style>
  <w:style w:type="character" w:customStyle="1" w:styleId="WW8Num6z5">
    <w:name w:val="WW8Num6z5"/>
    <w:rsid w:val="00E82993"/>
  </w:style>
  <w:style w:type="character" w:customStyle="1" w:styleId="WW8Num6z6">
    <w:name w:val="WW8Num6z6"/>
    <w:rsid w:val="00E82993"/>
  </w:style>
  <w:style w:type="character" w:customStyle="1" w:styleId="WW8Num6z7">
    <w:name w:val="WW8Num6z7"/>
    <w:rsid w:val="00E82993"/>
  </w:style>
  <w:style w:type="character" w:customStyle="1" w:styleId="WW8Num6z8">
    <w:name w:val="WW8Num6z8"/>
    <w:rsid w:val="00E82993"/>
  </w:style>
  <w:style w:type="character" w:customStyle="1" w:styleId="WW8Num7z0">
    <w:name w:val="WW8Num7z0"/>
    <w:rsid w:val="00E82993"/>
  </w:style>
  <w:style w:type="character" w:customStyle="1" w:styleId="WW8Num7z1">
    <w:name w:val="WW8Num7z1"/>
    <w:rsid w:val="00E82993"/>
  </w:style>
  <w:style w:type="character" w:customStyle="1" w:styleId="WW8Num7z2">
    <w:name w:val="WW8Num7z2"/>
    <w:rsid w:val="00E82993"/>
  </w:style>
  <w:style w:type="character" w:customStyle="1" w:styleId="WW8Num7z3">
    <w:name w:val="WW8Num7z3"/>
    <w:rsid w:val="00E82993"/>
  </w:style>
  <w:style w:type="character" w:customStyle="1" w:styleId="WW8Num7z4">
    <w:name w:val="WW8Num7z4"/>
    <w:rsid w:val="00E82993"/>
  </w:style>
  <w:style w:type="character" w:customStyle="1" w:styleId="WW8Num7z5">
    <w:name w:val="WW8Num7z5"/>
    <w:rsid w:val="00E82993"/>
  </w:style>
  <w:style w:type="character" w:customStyle="1" w:styleId="WW8Num7z6">
    <w:name w:val="WW8Num7z6"/>
    <w:rsid w:val="00E82993"/>
  </w:style>
  <w:style w:type="character" w:customStyle="1" w:styleId="WW8Num7z7">
    <w:name w:val="WW8Num7z7"/>
    <w:rsid w:val="00E82993"/>
  </w:style>
  <w:style w:type="character" w:customStyle="1" w:styleId="WW8Num7z8">
    <w:name w:val="WW8Num7z8"/>
    <w:rsid w:val="00E82993"/>
  </w:style>
  <w:style w:type="character" w:customStyle="1" w:styleId="WW8Num8z0">
    <w:name w:val="WW8Num8z0"/>
    <w:rsid w:val="00E82993"/>
    <w:rPr>
      <w:rFonts w:cs="Calibri"/>
      <w:b w:val="0"/>
      <w:bCs w:val="0"/>
      <w:i w:val="0"/>
      <w:iCs w:val="0"/>
      <w:color w:val="000000"/>
      <w:sz w:val="22"/>
      <w:szCs w:val="22"/>
    </w:rPr>
  </w:style>
  <w:style w:type="character" w:customStyle="1" w:styleId="WW8Num8z1">
    <w:name w:val="WW8Num8z1"/>
    <w:rsid w:val="00E82993"/>
  </w:style>
  <w:style w:type="character" w:customStyle="1" w:styleId="WW8Num8z2">
    <w:name w:val="WW8Num8z2"/>
    <w:rsid w:val="00E82993"/>
  </w:style>
  <w:style w:type="character" w:customStyle="1" w:styleId="WW8Num8z3">
    <w:name w:val="WW8Num8z3"/>
    <w:rsid w:val="00E82993"/>
  </w:style>
  <w:style w:type="character" w:customStyle="1" w:styleId="WW8Num8z4">
    <w:name w:val="WW8Num8z4"/>
    <w:rsid w:val="00E82993"/>
  </w:style>
  <w:style w:type="character" w:customStyle="1" w:styleId="WW8Num8z5">
    <w:name w:val="WW8Num8z5"/>
    <w:rsid w:val="00E82993"/>
  </w:style>
  <w:style w:type="character" w:customStyle="1" w:styleId="WW8Num8z6">
    <w:name w:val="WW8Num8z6"/>
    <w:rsid w:val="00E82993"/>
  </w:style>
  <w:style w:type="character" w:customStyle="1" w:styleId="WW8Num8z7">
    <w:name w:val="WW8Num8z7"/>
    <w:rsid w:val="00E82993"/>
  </w:style>
  <w:style w:type="character" w:customStyle="1" w:styleId="WW8Num8z8">
    <w:name w:val="WW8Num8z8"/>
    <w:rsid w:val="00E82993"/>
  </w:style>
  <w:style w:type="character" w:customStyle="1" w:styleId="WW8Num4z1">
    <w:name w:val="WW8Num4z1"/>
    <w:rsid w:val="00E82993"/>
  </w:style>
  <w:style w:type="character" w:customStyle="1" w:styleId="WW8Num4z2">
    <w:name w:val="WW8Num4z2"/>
    <w:rsid w:val="00E82993"/>
  </w:style>
  <w:style w:type="character" w:customStyle="1" w:styleId="WW8Num4z3">
    <w:name w:val="WW8Num4z3"/>
    <w:rsid w:val="00E82993"/>
  </w:style>
  <w:style w:type="character" w:customStyle="1" w:styleId="WW8Num4z4">
    <w:name w:val="WW8Num4z4"/>
    <w:rsid w:val="00E82993"/>
  </w:style>
  <w:style w:type="character" w:customStyle="1" w:styleId="WW8Num4z5">
    <w:name w:val="WW8Num4z5"/>
    <w:rsid w:val="00E82993"/>
  </w:style>
  <w:style w:type="character" w:customStyle="1" w:styleId="WW8Num4z6">
    <w:name w:val="WW8Num4z6"/>
    <w:rsid w:val="00E82993"/>
  </w:style>
  <w:style w:type="character" w:customStyle="1" w:styleId="WW8Num4z7">
    <w:name w:val="WW8Num4z7"/>
    <w:rsid w:val="00E82993"/>
  </w:style>
  <w:style w:type="character" w:customStyle="1" w:styleId="WW8Num4z8">
    <w:name w:val="WW8Num4z8"/>
    <w:rsid w:val="00E82993"/>
  </w:style>
  <w:style w:type="character" w:customStyle="1" w:styleId="WW8Num9z0">
    <w:name w:val="WW8Num9z0"/>
    <w:rsid w:val="00E82993"/>
  </w:style>
  <w:style w:type="character" w:customStyle="1" w:styleId="WW8Num9z1">
    <w:name w:val="WW8Num9z1"/>
    <w:rsid w:val="00E82993"/>
  </w:style>
  <w:style w:type="character" w:customStyle="1" w:styleId="WW8Num9z2">
    <w:name w:val="WW8Num9z2"/>
    <w:rsid w:val="00E82993"/>
  </w:style>
  <w:style w:type="character" w:customStyle="1" w:styleId="WW8Num9z3">
    <w:name w:val="WW8Num9z3"/>
    <w:rsid w:val="00E82993"/>
  </w:style>
  <w:style w:type="character" w:customStyle="1" w:styleId="WW8Num9z4">
    <w:name w:val="WW8Num9z4"/>
    <w:rsid w:val="00E82993"/>
  </w:style>
  <w:style w:type="character" w:customStyle="1" w:styleId="WW8Num9z5">
    <w:name w:val="WW8Num9z5"/>
    <w:rsid w:val="00E82993"/>
  </w:style>
  <w:style w:type="character" w:customStyle="1" w:styleId="WW8Num9z6">
    <w:name w:val="WW8Num9z6"/>
    <w:rsid w:val="00E82993"/>
  </w:style>
  <w:style w:type="character" w:customStyle="1" w:styleId="WW8Num9z7">
    <w:name w:val="WW8Num9z7"/>
    <w:rsid w:val="00E82993"/>
  </w:style>
  <w:style w:type="character" w:customStyle="1" w:styleId="WW8Num9z8">
    <w:name w:val="WW8Num9z8"/>
    <w:rsid w:val="00E82993"/>
  </w:style>
  <w:style w:type="character" w:customStyle="1" w:styleId="4">
    <w:name w:val="Προεπιλεγμένη γραμματοσειρά4"/>
    <w:rsid w:val="00E82993"/>
  </w:style>
  <w:style w:type="character" w:customStyle="1" w:styleId="WW8Num10z0">
    <w:name w:val="WW8Num10z0"/>
    <w:rsid w:val="00E82993"/>
  </w:style>
  <w:style w:type="character" w:customStyle="1" w:styleId="WW8Num10z1">
    <w:name w:val="WW8Num10z1"/>
    <w:rsid w:val="00E82993"/>
  </w:style>
  <w:style w:type="character" w:customStyle="1" w:styleId="WW8Num10z2">
    <w:name w:val="WW8Num10z2"/>
    <w:rsid w:val="00E82993"/>
  </w:style>
  <w:style w:type="character" w:customStyle="1" w:styleId="WW8Num10z3">
    <w:name w:val="WW8Num10z3"/>
    <w:rsid w:val="00E82993"/>
  </w:style>
  <w:style w:type="character" w:customStyle="1" w:styleId="WW8Num10z4">
    <w:name w:val="WW8Num10z4"/>
    <w:rsid w:val="00E82993"/>
  </w:style>
  <w:style w:type="character" w:customStyle="1" w:styleId="WW8Num10z5">
    <w:name w:val="WW8Num10z5"/>
    <w:rsid w:val="00E82993"/>
  </w:style>
  <w:style w:type="character" w:customStyle="1" w:styleId="WW8Num10z6">
    <w:name w:val="WW8Num10z6"/>
    <w:rsid w:val="00E82993"/>
  </w:style>
  <w:style w:type="character" w:customStyle="1" w:styleId="WW8Num10z7">
    <w:name w:val="WW8Num10z7"/>
    <w:rsid w:val="00E82993"/>
  </w:style>
  <w:style w:type="character" w:customStyle="1" w:styleId="WW8Num10z8">
    <w:name w:val="WW8Num10z8"/>
    <w:rsid w:val="00E82993"/>
  </w:style>
  <w:style w:type="character" w:customStyle="1" w:styleId="30">
    <w:name w:val="Προεπιλεγμένη γραμματοσειρά3"/>
    <w:rsid w:val="00E82993"/>
  </w:style>
  <w:style w:type="character" w:customStyle="1" w:styleId="WW8Num3z1">
    <w:name w:val="WW8Num3z1"/>
    <w:rsid w:val="00E82993"/>
  </w:style>
  <w:style w:type="character" w:customStyle="1" w:styleId="WW8Num3z2">
    <w:name w:val="WW8Num3z2"/>
    <w:rsid w:val="00E82993"/>
  </w:style>
  <w:style w:type="character" w:customStyle="1" w:styleId="WW8Num3z3">
    <w:name w:val="WW8Num3z3"/>
    <w:rsid w:val="00E82993"/>
  </w:style>
  <w:style w:type="character" w:customStyle="1" w:styleId="WW8Num3z4">
    <w:name w:val="WW8Num3z4"/>
    <w:rsid w:val="00E82993"/>
  </w:style>
  <w:style w:type="character" w:customStyle="1" w:styleId="WW8Num3z5">
    <w:name w:val="WW8Num3z5"/>
    <w:rsid w:val="00E82993"/>
  </w:style>
  <w:style w:type="character" w:customStyle="1" w:styleId="WW8Num3z6">
    <w:name w:val="WW8Num3z6"/>
    <w:rsid w:val="00E82993"/>
  </w:style>
  <w:style w:type="character" w:customStyle="1" w:styleId="WW8Num3z7">
    <w:name w:val="WW8Num3z7"/>
    <w:rsid w:val="00E82993"/>
  </w:style>
  <w:style w:type="character" w:customStyle="1" w:styleId="WW8Num3z8">
    <w:name w:val="WW8Num3z8"/>
    <w:rsid w:val="00E82993"/>
  </w:style>
  <w:style w:type="character" w:customStyle="1" w:styleId="WW8Num11z0">
    <w:name w:val="WW8Num11z0"/>
    <w:rsid w:val="00E82993"/>
  </w:style>
  <w:style w:type="character" w:customStyle="1" w:styleId="WW8Num11z1">
    <w:name w:val="WW8Num11z1"/>
    <w:rsid w:val="00E82993"/>
  </w:style>
  <w:style w:type="character" w:customStyle="1" w:styleId="WW8Num11z2">
    <w:name w:val="WW8Num11z2"/>
    <w:rsid w:val="00E82993"/>
  </w:style>
  <w:style w:type="character" w:customStyle="1" w:styleId="WW8Num11z3">
    <w:name w:val="WW8Num11z3"/>
    <w:rsid w:val="00E82993"/>
  </w:style>
  <w:style w:type="character" w:customStyle="1" w:styleId="WW8Num11z4">
    <w:name w:val="WW8Num11z4"/>
    <w:rsid w:val="00E82993"/>
  </w:style>
  <w:style w:type="character" w:customStyle="1" w:styleId="WW8Num11z5">
    <w:name w:val="WW8Num11z5"/>
    <w:rsid w:val="00E82993"/>
  </w:style>
  <w:style w:type="character" w:customStyle="1" w:styleId="WW8Num11z6">
    <w:name w:val="WW8Num11z6"/>
    <w:rsid w:val="00E82993"/>
  </w:style>
  <w:style w:type="character" w:customStyle="1" w:styleId="WW8Num11z7">
    <w:name w:val="WW8Num11z7"/>
    <w:rsid w:val="00E82993"/>
  </w:style>
  <w:style w:type="character" w:customStyle="1" w:styleId="WW8Num11z8">
    <w:name w:val="WW8Num11z8"/>
    <w:rsid w:val="00E82993"/>
  </w:style>
  <w:style w:type="character" w:customStyle="1" w:styleId="WW8Num12z0">
    <w:name w:val="WW8Num12z0"/>
    <w:rsid w:val="00E82993"/>
  </w:style>
  <w:style w:type="character" w:customStyle="1" w:styleId="WW8Num12z1">
    <w:name w:val="WW8Num12z1"/>
    <w:rsid w:val="00E82993"/>
  </w:style>
  <w:style w:type="character" w:customStyle="1" w:styleId="WW8Num12z2">
    <w:name w:val="WW8Num12z2"/>
    <w:rsid w:val="00E82993"/>
  </w:style>
  <w:style w:type="character" w:customStyle="1" w:styleId="WW8Num12z3">
    <w:name w:val="WW8Num12z3"/>
    <w:rsid w:val="00E82993"/>
  </w:style>
  <w:style w:type="character" w:customStyle="1" w:styleId="WW8Num12z4">
    <w:name w:val="WW8Num12z4"/>
    <w:rsid w:val="00E82993"/>
  </w:style>
  <w:style w:type="character" w:customStyle="1" w:styleId="WW8Num12z5">
    <w:name w:val="WW8Num12z5"/>
    <w:rsid w:val="00E82993"/>
  </w:style>
  <w:style w:type="character" w:customStyle="1" w:styleId="WW8Num12z6">
    <w:name w:val="WW8Num12z6"/>
    <w:rsid w:val="00E82993"/>
  </w:style>
  <w:style w:type="character" w:customStyle="1" w:styleId="WW8Num12z7">
    <w:name w:val="WW8Num12z7"/>
    <w:rsid w:val="00E82993"/>
  </w:style>
  <w:style w:type="character" w:customStyle="1" w:styleId="WW8Num12z8">
    <w:name w:val="WW8Num12z8"/>
    <w:rsid w:val="00E82993"/>
  </w:style>
  <w:style w:type="character" w:customStyle="1" w:styleId="20">
    <w:name w:val="Προεπιλεγμένη γραμματοσειρά2"/>
    <w:rsid w:val="00E82993"/>
  </w:style>
  <w:style w:type="character" w:customStyle="1" w:styleId="10">
    <w:name w:val="Προεπιλεγμένη γραμματοσειρά1"/>
    <w:rsid w:val="00E82993"/>
  </w:style>
  <w:style w:type="character" w:customStyle="1" w:styleId="DefaultParagraphFont1">
    <w:name w:val="Default Paragraph Font1"/>
    <w:rsid w:val="00E82993"/>
  </w:style>
  <w:style w:type="character" w:styleId="-">
    <w:name w:val="Hyperlink"/>
    <w:rsid w:val="00E82993"/>
    <w:rPr>
      <w:color w:val="0000FF"/>
      <w:u w:val="single"/>
    </w:rPr>
  </w:style>
  <w:style w:type="character" w:customStyle="1" w:styleId="Char">
    <w:name w:val="Κεφαλίδα Char"/>
    <w:rsid w:val="00E82993"/>
    <w:rPr>
      <w:rFonts w:ascii="Calibri" w:eastAsia="Times New Roman" w:hAnsi="Calibri" w:cs="Times New Roman"/>
    </w:rPr>
  </w:style>
  <w:style w:type="character" w:customStyle="1" w:styleId="Char1">
    <w:name w:val="Κεφαλίδα Char1"/>
    <w:rsid w:val="00E82993"/>
    <w:rPr>
      <w:rFonts w:ascii="Calibri" w:eastAsia="Calibri" w:hAnsi="Calibri" w:cs="Times New Roman"/>
    </w:rPr>
  </w:style>
  <w:style w:type="character" w:customStyle="1" w:styleId="Char0">
    <w:name w:val="Κείμενο πλαισίου Char"/>
    <w:rsid w:val="00E82993"/>
    <w:rPr>
      <w:rFonts w:ascii="Tahoma" w:eastAsia="Times New Roman" w:hAnsi="Tahoma" w:cs="Tahoma"/>
      <w:sz w:val="16"/>
      <w:szCs w:val="16"/>
    </w:rPr>
  </w:style>
  <w:style w:type="character" w:customStyle="1" w:styleId="1Char">
    <w:name w:val="Επικεφαλίδα 1 Char"/>
    <w:rsid w:val="00E82993"/>
    <w:rPr>
      <w:rFonts w:ascii="Candara" w:eastAsia="Times New Roman" w:hAnsi="Candara" w:cs="Candara"/>
      <w:b/>
      <w:bCs/>
      <w:sz w:val="26"/>
      <w:szCs w:val="22"/>
    </w:rPr>
  </w:style>
  <w:style w:type="character" w:customStyle="1" w:styleId="Char2">
    <w:name w:val="Υποσέλιδο Char"/>
    <w:rsid w:val="00E82993"/>
    <w:rPr>
      <w:rFonts w:eastAsia="Times New Roman"/>
      <w:sz w:val="22"/>
      <w:szCs w:val="22"/>
    </w:rPr>
  </w:style>
  <w:style w:type="character" w:customStyle="1" w:styleId="2Char">
    <w:name w:val="Επικεφαλίδα 2 Char"/>
    <w:rsid w:val="00E82993"/>
    <w:rPr>
      <w:rFonts w:ascii="Candara" w:hAnsi="Candara" w:cs="Candara"/>
      <w:b/>
      <w:bCs/>
      <w:color w:val="000000"/>
      <w:sz w:val="24"/>
      <w:szCs w:val="26"/>
    </w:rPr>
  </w:style>
  <w:style w:type="character" w:customStyle="1" w:styleId="3Char">
    <w:name w:val="Επικεφαλίδα 3 Char"/>
    <w:rsid w:val="00E82993"/>
    <w:rPr>
      <w:rFonts w:ascii="Candara" w:hAnsi="Candara" w:cs="Candara"/>
      <w:b/>
      <w:bCs/>
      <w:i/>
      <w:sz w:val="22"/>
      <w:szCs w:val="22"/>
    </w:rPr>
  </w:style>
  <w:style w:type="character" w:customStyle="1" w:styleId="ListLabel1">
    <w:name w:val="ListLabel 1"/>
    <w:rsid w:val="00E82993"/>
    <w:rPr>
      <w:rFonts w:cs="Courier New"/>
    </w:rPr>
  </w:style>
  <w:style w:type="character" w:customStyle="1" w:styleId="a4">
    <w:name w:val="Χαρακτήρες αρίθμησης"/>
    <w:rsid w:val="00E82993"/>
  </w:style>
  <w:style w:type="character" w:customStyle="1" w:styleId="a5">
    <w:name w:val="Χαρακτήρες υποσημείωσης"/>
    <w:rsid w:val="00E82993"/>
  </w:style>
  <w:style w:type="character" w:styleId="a6">
    <w:name w:val="footnote reference"/>
    <w:rsid w:val="00E82993"/>
    <w:rPr>
      <w:vertAlign w:val="superscript"/>
    </w:rPr>
  </w:style>
  <w:style w:type="character" w:customStyle="1" w:styleId="a7">
    <w:name w:val="Κουκκίδες"/>
    <w:rsid w:val="00E82993"/>
    <w:rPr>
      <w:rFonts w:ascii="OpenSymbol" w:eastAsia="OpenSymbol" w:hAnsi="OpenSymbol" w:cs="OpenSymbol"/>
    </w:rPr>
  </w:style>
  <w:style w:type="character" w:customStyle="1" w:styleId="WW8Num20z0">
    <w:name w:val="WW8Num20z0"/>
    <w:rsid w:val="00E82993"/>
    <w:rPr>
      <w:rFonts w:ascii="Times New Roman" w:hAnsi="Times New Roman" w:cs="Times New Roman"/>
      <w:sz w:val="22"/>
      <w:szCs w:val="24"/>
    </w:rPr>
  </w:style>
  <w:style w:type="character" w:customStyle="1" w:styleId="WW8Num20z1">
    <w:name w:val="WW8Num20z1"/>
    <w:rsid w:val="00E82993"/>
  </w:style>
  <w:style w:type="character" w:customStyle="1" w:styleId="WW8Num20z2">
    <w:name w:val="WW8Num20z2"/>
    <w:rsid w:val="00E82993"/>
  </w:style>
  <w:style w:type="character" w:customStyle="1" w:styleId="WW8Num20z3">
    <w:name w:val="WW8Num20z3"/>
    <w:rsid w:val="00E82993"/>
  </w:style>
  <w:style w:type="character" w:customStyle="1" w:styleId="WW8Num20z4">
    <w:name w:val="WW8Num20z4"/>
    <w:rsid w:val="00E82993"/>
  </w:style>
  <w:style w:type="character" w:customStyle="1" w:styleId="WW8Num20z5">
    <w:name w:val="WW8Num20z5"/>
    <w:rsid w:val="00E82993"/>
  </w:style>
  <w:style w:type="character" w:customStyle="1" w:styleId="WW8Num20z6">
    <w:name w:val="WW8Num20z6"/>
    <w:rsid w:val="00E82993"/>
  </w:style>
  <w:style w:type="character" w:customStyle="1" w:styleId="WW8Num20z7">
    <w:name w:val="WW8Num20z7"/>
    <w:rsid w:val="00E82993"/>
  </w:style>
  <w:style w:type="character" w:customStyle="1" w:styleId="WW8Num20z8">
    <w:name w:val="WW8Num20z8"/>
    <w:rsid w:val="00E82993"/>
  </w:style>
  <w:style w:type="character" w:customStyle="1" w:styleId="WW8Num21z0">
    <w:name w:val="WW8Num21z0"/>
    <w:rsid w:val="00E82993"/>
    <w:rPr>
      <w:rFonts w:ascii="Times New Roman" w:hAnsi="Times New Roman" w:cs="Times New Roman"/>
    </w:rPr>
  </w:style>
  <w:style w:type="character" w:customStyle="1" w:styleId="WW8Num21z1">
    <w:name w:val="WW8Num21z1"/>
    <w:rsid w:val="00E82993"/>
  </w:style>
  <w:style w:type="character" w:customStyle="1" w:styleId="WW8Num21z2">
    <w:name w:val="WW8Num21z2"/>
    <w:rsid w:val="00E82993"/>
  </w:style>
  <w:style w:type="character" w:customStyle="1" w:styleId="WW8Num21z3">
    <w:name w:val="WW8Num21z3"/>
    <w:rsid w:val="00E82993"/>
  </w:style>
  <w:style w:type="character" w:customStyle="1" w:styleId="WW8Num21z4">
    <w:name w:val="WW8Num21z4"/>
    <w:rsid w:val="00E82993"/>
  </w:style>
  <w:style w:type="character" w:customStyle="1" w:styleId="WW8Num21z5">
    <w:name w:val="WW8Num21z5"/>
    <w:rsid w:val="00E82993"/>
  </w:style>
  <w:style w:type="character" w:customStyle="1" w:styleId="WW8Num21z6">
    <w:name w:val="WW8Num21z6"/>
    <w:rsid w:val="00E82993"/>
  </w:style>
  <w:style w:type="character" w:customStyle="1" w:styleId="WW8Num21z7">
    <w:name w:val="WW8Num21z7"/>
    <w:rsid w:val="00E82993"/>
  </w:style>
  <w:style w:type="character" w:customStyle="1" w:styleId="WW8Num21z8">
    <w:name w:val="WW8Num21z8"/>
    <w:rsid w:val="00E82993"/>
  </w:style>
  <w:style w:type="character" w:customStyle="1" w:styleId="WW8Num23z0">
    <w:name w:val="WW8Num23z0"/>
    <w:rsid w:val="00E82993"/>
  </w:style>
  <w:style w:type="character" w:customStyle="1" w:styleId="WW8Num23z1">
    <w:name w:val="WW8Num23z1"/>
    <w:rsid w:val="00E82993"/>
  </w:style>
  <w:style w:type="character" w:customStyle="1" w:styleId="WW8Num23z2">
    <w:name w:val="WW8Num23z2"/>
    <w:rsid w:val="00E82993"/>
  </w:style>
  <w:style w:type="character" w:customStyle="1" w:styleId="WW8Num23z3">
    <w:name w:val="WW8Num23z3"/>
    <w:rsid w:val="00E82993"/>
  </w:style>
  <w:style w:type="character" w:customStyle="1" w:styleId="WW8Num23z4">
    <w:name w:val="WW8Num23z4"/>
    <w:rsid w:val="00E82993"/>
  </w:style>
  <w:style w:type="character" w:customStyle="1" w:styleId="WW8Num23z5">
    <w:name w:val="WW8Num23z5"/>
    <w:rsid w:val="00E82993"/>
  </w:style>
  <w:style w:type="character" w:customStyle="1" w:styleId="WW8Num23z6">
    <w:name w:val="WW8Num23z6"/>
    <w:rsid w:val="00E82993"/>
  </w:style>
  <w:style w:type="character" w:customStyle="1" w:styleId="WW8Num23z7">
    <w:name w:val="WW8Num23z7"/>
    <w:rsid w:val="00E82993"/>
  </w:style>
  <w:style w:type="character" w:customStyle="1" w:styleId="WW8Num23z8">
    <w:name w:val="WW8Num23z8"/>
    <w:rsid w:val="00E82993"/>
  </w:style>
  <w:style w:type="character" w:customStyle="1" w:styleId="a8">
    <w:name w:val="Σύμβολο υποσημείωσης"/>
    <w:rsid w:val="00E82993"/>
    <w:rPr>
      <w:vertAlign w:val="superscript"/>
    </w:rPr>
  </w:style>
  <w:style w:type="character" w:customStyle="1" w:styleId="DeltaViewInsertion">
    <w:name w:val="DeltaView Insertion"/>
    <w:rsid w:val="00E82993"/>
    <w:rPr>
      <w:b/>
      <w:i/>
      <w:spacing w:val="0"/>
      <w:lang w:val="el-GR"/>
    </w:rPr>
  </w:style>
  <w:style w:type="character" w:customStyle="1" w:styleId="NormalBoldChar">
    <w:name w:val="NormalBold Char"/>
    <w:rsid w:val="00E82993"/>
    <w:rPr>
      <w:rFonts w:ascii="Times New Roman" w:eastAsia="Times New Roman" w:hAnsi="Times New Roman" w:cs="Times New Roman"/>
      <w:b/>
      <w:sz w:val="24"/>
      <w:lang w:val="el-GR"/>
    </w:rPr>
  </w:style>
  <w:style w:type="character" w:customStyle="1" w:styleId="a9">
    <w:name w:val="Χαρακτήρες σημείωσης τέλους"/>
    <w:rsid w:val="00E82993"/>
    <w:rPr>
      <w:vertAlign w:val="superscript"/>
    </w:rPr>
  </w:style>
  <w:style w:type="character" w:customStyle="1" w:styleId="WW-">
    <w:name w:val="WW-Χαρακτήρες σημείωσης τέλους"/>
    <w:rsid w:val="00E82993"/>
  </w:style>
  <w:style w:type="character" w:styleId="aa">
    <w:name w:val="endnote reference"/>
    <w:rsid w:val="00E82993"/>
    <w:rPr>
      <w:vertAlign w:val="superscript"/>
    </w:rPr>
  </w:style>
  <w:style w:type="paragraph" w:customStyle="1" w:styleId="ab">
    <w:name w:val="Επικεφαλίδα"/>
    <w:basedOn w:val="a"/>
    <w:next w:val="a0"/>
    <w:rsid w:val="00E82993"/>
    <w:pPr>
      <w:keepNext/>
      <w:spacing w:before="240" w:after="120"/>
    </w:pPr>
    <w:rPr>
      <w:rFonts w:ascii="Arial" w:eastAsia="Microsoft YaHei" w:hAnsi="Arial" w:cs="Mangal"/>
      <w:sz w:val="28"/>
      <w:szCs w:val="28"/>
    </w:rPr>
  </w:style>
  <w:style w:type="paragraph" w:styleId="a0">
    <w:name w:val="Body Text"/>
    <w:basedOn w:val="a"/>
    <w:rsid w:val="00E82993"/>
    <w:pPr>
      <w:spacing w:after="120"/>
    </w:pPr>
  </w:style>
  <w:style w:type="paragraph" w:styleId="ac">
    <w:name w:val="List"/>
    <w:basedOn w:val="a0"/>
    <w:rsid w:val="00E82993"/>
    <w:rPr>
      <w:rFonts w:cs="Mangal"/>
    </w:rPr>
  </w:style>
  <w:style w:type="paragraph" w:styleId="ad">
    <w:name w:val="caption"/>
    <w:basedOn w:val="a"/>
    <w:qFormat/>
    <w:rsid w:val="00E82993"/>
    <w:pPr>
      <w:suppressLineNumbers/>
      <w:spacing w:before="120" w:after="120"/>
    </w:pPr>
    <w:rPr>
      <w:rFonts w:cs="Mangal"/>
      <w:i/>
      <w:iCs/>
      <w:sz w:val="24"/>
      <w:szCs w:val="24"/>
    </w:rPr>
  </w:style>
  <w:style w:type="paragraph" w:customStyle="1" w:styleId="ae">
    <w:name w:val="Ευρετήριο"/>
    <w:basedOn w:val="a"/>
    <w:rsid w:val="00E82993"/>
    <w:pPr>
      <w:suppressLineNumbers/>
    </w:pPr>
    <w:rPr>
      <w:rFonts w:cs="Mangal"/>
    </w:rPr>
  </w:style>
  <w:style w:type="paragraph" w:customStyle="1" w:styleId="40">
    <w:name w:val="Λεζάντα4"/>
    <w:basedOn w:val="a"/>
    <w:rsid w:val="00E82993"/>
    <w:pPr>
      <w:suppressLineNumbers/>
      <w:spacing w:before="120" w:after="120"/>
    </w:pPr>
    <w:rPr>
      <w:rFonts w:cs="Mangal"/>
      <w:i/>
      <w:iCs/>
      <w:sz w:val="24"/>
      <w:szCs w:val="24"/>
    </w:rPr>
  </w:style>
  <w:style w:type="paragraph" w:customStyle="1" w:styleId="31">
    <w:name w:val="Λεζάντα3"/>
    <w:basedOn w:val="a"/>
    <w:rsid w:val="00E82993"/>
    <w:pPr>
      <w:suppressLineNumbers/>
      <w:spacing w:before="120" w:after="120"/>
    </w:pPr>
    <w:rPr>
      <w:rFonts w:cs="Mangal"/>
      <w:i/>
      <w:iCs/>
      <w:sz w:val="24"/>
      <w:szCs w:val="24"/>
    </w:rPr>
  </w:style>
  <w:style w:type="paragraph" w:customStyle="1" w:styleId="21">
    <w:name w:val="Λεζάντα2"/>
    <w:basedOn w:val="a"/>
    <w:rsid w:val="00E82993"/>
    <w:pPr>
      <w:suppressLineNumbers/>
      <w:spacing w:before="120" w:after="120"/>
    </w:pPr>
    <w:rPr>
      <w:rFonts w:cs="Mangal"/>
      <w:i/>
      <w:iCs/>
      <w:sz w:val="24"/>
      <w:szCs w:val="24"/>
    </w:rPr>
  </w:style>
  <w:style w:type="paragraph" w:customStyle="1" w:styleId="11">
    <w:name w:val="Λεζάντα1"/>
    <w:basedOn w:val="a"/>
    <w:rsid w:val="00E82993"/>
    <w:pPr>
      <w:suppressLineNumbers/>
      <w:spacing w:before="120" w:after="120"/>
    </w:pPr>
    <w:rPr>
      <w:rFonts w:cs="Mangal"/>
      <w:i/>
      <w:iCs/>
      <w:sz w:val="24"/>
      <w:szCs w:val="24"/>
    </w:rPr>
  </w:style>
  <w:style w:type="paragraph" w:styleId="af">
    <w:name w:val="header"/>
    <w:basedOn w:val="a"/>
    <w:rsid w:val="00E82993"/>
    <w:pPr>
      <w:suppressLineNumbers/>
      <w:tabs>
        <w:tab w:val="center" w:pos="4153"/>
        <w:tab w:val="right" w:pos="8306"/>
      </w:tabs>
      <w:spacing w:after="0" w:line="100" w:lineRule="atLeast"/>
      <w:ind w:firstLine="284"/>
    </w:pPr>
    <w:rPr>
      <w:rFonts w:eastAsia="Calibri"/>
      <w:sz w:val="20"/>
      <w:szCs w:val="20"/>
    </w:rPr>
  </w:style>
  <w:style w:type="paragraph" w:customStyle="1" w:styleId="BlockText1">
    <w:name w:val="Block Text1"/>
    <w:basedOn w:val="a"/>
    <w:rsid w:val="00E82993"/>
    <w:pPr>
      <w:spacing w:after="0" w:line="100" w:lineRule="atLeast"/>
      <w:ind w:left="-568" w:right="-355" w:firstLine="284"/>
    </w:pPr>
    <w:rPr>
      <w:rFonts w:ascii="Arial" w:hAnsi="Arial" w:cs="Arial"/>
      <w:b/>
      <w:sz w:val="24"/>
      <w:szCs w:val="20"/>
    </w:rPr>
  </w:style>
  <w:style w:type="paragraph" w:customStyle="1" w:styleId="NoSpacing1">
    <w:name w:val="No Spacing1"/>
    <w:rsid w:val="00E82993"/>
    <w:pPr>
      <w:suppressAutoHyphens/>
    </w:pPr>
    <w:rPr>
      <w:rFonts w:ascii="Calibri" w:eastAsia="Arial" w:hAnsi="Calibri" w:cs="Calibri"/>
      <w:kern w:val="1"/>
      <w:sz w:val="22"/>
      <w:szCs w:val="22"/>
      <w:lang w:eastAsia="zh-CN"/>
    </w:rPr>
  </w:style>
  <w:style w:type="paragraph" w:customStyle="1" w:styleId="GRHelvA">
    <w:name w:val="GR Helv Aπλό"/>
    <w:basedOn w:val="a"/>
    <w:rsid w:val="00E82993"/>
    <w:pPr>
      <w:spacing w:after="0" w:line="100" w:lineRule="atLeast"/>
      <w:ind w:firstLine="284"/>
    </w:pPr>
    <w:rPr>
      <w:rFonts w:ascii="√Ò·ÏÏ·ÙÔÛÂÈÒ‹200" w:hAnsi="√Ò·ÏÏ·ÙÔÛÂÈÒ‹200" w:cs="√Ò·ÏÏ·ÙÔÛÂÈÒ‹200"/>
      <w:sz w:val="24"/>
      <w:szCs w:val="20"/>
    </w:rPr>
  </w:style>
  <w:style w:type="paragraph" w:customStyle="1" w:styleId="BalloonText1">
    <w:name w:val="Balloon Text1"/>
    <w:basedOn w:val="a"/>
    <w:rsid w:val="00E82993"/>
    <w:pPr>
      <w:spacing w:after="0" w:line="100" w:lineRule="atLeast"/>
    </w:pPr>
    <w:rPr>
      <w:rFonts w:ascii="Tahoma" w:hAnsi="Tahoma" w:cs="Tahoma"/>
      <w:sz w:val="16"/>
      <w:szCs w:val="16"/>
    </w:rPr>
  </w:style>
  <w:style w:type="paragraph" w:customStyle="1" w:styleId="ListParagraph1">
    <w:name w:val="List Paragraph1"/>
    <w:basedOn w:val="a"/>
    <w:rsid w:val="00E82993"/>
    <w:pPr>
      <w:spacing w:after="0"/>
      <w:ind w:left="720" w:firstLine="0"/>
      <w:jc w:val="left"/>
    </w:pPr>
    <w:rPr>
      <w:rFonts w:eastAsia="Calibri"/>
    </w:rPr>
  </w:style>
  <w:style w:type="paragraph" w:styleId="af0">
    <w:name w:val="footer"/>
    <w:basedOn w:val="a"/>
    <w:rsid w:val="00E82993"/>
    <w:pPr>
      <w:suppressLineNumbers/>
      <w:tabs>
        <w:tab w:val="center" w:pos="4153"/>
        <w:tab w:val="right" w:pos="8306"/>
      </w:tabs>
      <w:spacing w:after="0" w:line="100" w:lineRule="atLeast"/>
    </w:pPr>
    <w:rPr>
      <w:sz w:val="16"/>
    </w:rPr>
  </w:style>
  <w:style w:type="paragraph" w:customStyle="1" w:styleId="NormalWeb1">
    <w:name w:val="Normal (Web)1"/>
    <w:basedOn w:val="a"/>
    <w:rsid w:val="00E82993"/>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E82993"/>
    <w:pPr>
      <w:suppressLineNumbers/>
    </w:pPr>
  </w:style>
  <w:style w:type="paragraph" w:customStyle="1" w:styleId="af2">
    <w:name w:val="Επικεφαλίδα πίνακα"/>
    <w:basedOn w:val="af1"/>
    <w:rsid w:val="00E82993"/>
    <w:pPr>
      <w:jc w:val="center"/>
    </w:pPr>
    <w:rPr>
      <w:b/>
      <w:bCs/>
    </w:rPr>
  </w:style>
  <w:style w:type="paragraph" w:styleId="af3">
    <w:name w:val="footnote text"/>
    <w:basedOn w:val="a"/>
    <w:rsid w:val="00E82993"/>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2">
    <w:name w:val="Βασικό1"/>
    <w:rsid w:val="00E82993"/>
    <w:pPr>
      <w:widowControl w:val="0"/>
      <w:suppressAutoHyphens/>
    </w:pPr>
    <w:rPr>
      <w:rFonts w:eastAsia="SimSun" w:cs="Mangal"/>
      <w:sz w:val="24"/>
      <w:szCs w:val="24"/>
      <w:lang w:eastAsia="zh-CN" w:bidi="hi-IN"/>
    </w:rPr>
  </w:style>
  <w:style w:type="paragraph" w:customStyle="1" w:styleId="af4">
    <w:name w:val="Παραθέσεις"/>
    <w:basedOn w:val="a"/>
    <w:rsid w:val="00E82993"/>
  </w:style>
  <w:style w:type="paragraph" w:styleId="af5">
    <w:name w:val="Title"/>
    <w:basedOn w:val="ab"/>
    <w:next w:val="a0"/>
    <w:qFormat/>
    <w:rsid w:val="00E82993"/>
  </w:style>
  <w:style w:type="paragraph" w:styleId="af6">
    <w:name w:val="Subtitle"/>
    <w:basedOn w:val="ab"/>
    <w:next w:val="a0"/>
    <w:qFormat/>
    <w:rsid w:val="00E82993"/>
  </w:style>
  <w:style w:type="paragraph" w:customStyle="1" w:styleId="af7">
    <w:name w:val="Προμορφοποιημένο κείμενο"/>
    <w:basedOn w:val="a"/>
    <w:rsid w:val="00E82993"/>
  </w:style>
  <w:style w:type="paragraph" w:customStyle="1" w:styleId="af8">
    <w:name w:val="Οριζόντια γραμμή"/>
    <w:basedOn w:val="a"/>
    <w:next w:val="a0"/>
    <w:rsid w:val="00E82993"/>
  </w:style>
  <w:style w:type="paragraph" w:customStyle="1" w:styleId="Pagedecouverture">
    <w:name w:val="Page de couverture"/>
    <w:basedOn w:val="a"/>
    <w:next w:val="a"/>
    <w:rsid w:val="00E82993"/>
    <w:pPr>
      <w:spacing w:after="0"/>
    </w:pPr>
  </w:style>
  <w:style w:type="paragraph" w:customStyle="1" w:styleId="PartTitle">
    <w:name w:val="PartTitle"/>
    <w:basedOn w:val="a"/>
    <w:next w:val="ChapterTitle"/>
    <w:rsid w:val="00E82993"/>
    <w:pPr>
      <w:keepNext/>
      <w:pageBreakBefore/>
      <w:spacing w:before="120" w:after="360"/>
      <w:jc w:val="center"/>
    </w:pPr>
    <w:rPr>
      <w:b/>
      <w:sz w:val="36"/>
    </w:rPr>
  </w:style>
  <w:style w:type="paragraph" w:customStyle="1" w:styleId="ChapterTitle">
    <w:name w:val="ChapterTitle"/>
    <w:basedOn w:val="a"/>
    <w:next w:val="a"/>
    <w:rsid w:val="00E82993"/>
    <w:pPr>
      <w:keepNext/>
      <w:spacing w:before="120" w:after="360"/>
      <w:ind w:firstLine="0"/>
      <w:jc w:val="center"/>
    </w:pPr>
    <w:rPr>
      <w:b/>
    </w:rPr>
  </w:style>
  <w:style w:type="paragraph" w:customStyle="1" w:styleId="Titrearticle">
    <w:name w:val="Titre article"/>
    <w:basedOn w:val="a"/>
    <w:next w:val="a"/>
    <w:rsid w:val="00E82993"/>
    <w:pPr>
      <w:keepNext/>
      <w:spacing w:before="360" w:after="120"/>
      <w:jc w:val="center"/>
    </w:pPr>
    <w:rPr>
      <w:i/>
    </w:rPr>
  </w:style>
  <w:style w:type="paragraph" w:customStyle="1" w:styleId="Point0">
    <w:name w:val="Point 0"/>
    <w:basedOn w:val="a"/>
    <w:rsid w:val="00E82993"/>
    <w:pPr>
      <w:ind w:left="850" w:hanging="850"/>
    </w:pPr>
  </w:style>
  <w:style w:type="paragraph" w:customStyle="1" w:styleId="Tiret0">
    <w:name w:val="Tiret 0"/>
    <w:basedOn w:val="Point0"/>
    <w:rsid w:val="00E82993"/>
    <w:pPr>
      <w:numPr>
        <w:numId w:val="5"/>
      </w:numPr>
    </w:pPr>
  </w:style>
  <w:style w:type="paragraph" w:customStyle="1" w:styleId="Point1">
    <w:name w:val="Point 1"/>
    <w:basedOn w:val="a"/>
    <w:rsid w:val="00E82993"/>
    <w:pPr>
      <w:ind w:left="1417" w:hanging="567"/>
    </w:pPr>
  </w:style>
  <w:style w:type="paragraph" w:customStyle="1" w:styleId="Tiret1">
    <w:name w:val="Tiret 1"/>
    <w:basedOn w:val="Point1"/>
    <w:rsid w:val="00E82993"/>
    <w:pPr>
      <w:numPr>
        <w:numId w:val="6"/>
      </w:numPr>
    </w:pPr>
  </w:style>
  <w:style w:type="paragraph" w:customStyle="1" w:styleId="SectionTitle">
    <w:name w:val="SectionTitle"/>
    <w:basedOn w:val="a"/>
    <w:next w:val="1"/>
    <w:rsid w:val="00E82993"/>
    <w:pPr>
      <w:keepNext/>
      <w:spacing w:before="120" w:after="360"/>
      <w:jc w:val="center"/>
    </w:pPr>
    <w:rPr>
      <w:b/>
      <w:smallCaps/>
      <w:sz w:val="28"/>
    </w:rPr>
  </w:style>
  <w:style w:type="paragraph" w:customStyle="1" w:styleId="Text1">
    <w:name w:val="Text 1"/>
    <w:basedOn w:val="a"/>
    <w:rsid w:val="00E82993"/>
    <w:pPr>
      <w:ind w:left="850" w:firstLine="0"/>
    </w:pPr>
  </w:style>
  <w:style w:type="paragraph" w:customStyle="1" w:styleId="NumPar1">
    <w:name w:val="NumPar 1"/>
    <w:basedOn w:val="a"/>
    <w:next w:val="Text1"/>
    <w:rsid w:val="00E82993"/>
    <w:pPr>
      <w:numPr>
        <w:numId w:val="7"/>
      </w:numPr>
    </w:pPr>
  </w:style>
  <w:style w:type="paragraph" w:customStyle="1" w:styleId="NormalLeft">
    <w:name w:val="Normal Left"/>
    <w:basedOn w:val="a"/>
    <w:rsid w:val="00E82993"/>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 w:type="paragraph" w:customStyle="1" w:styleId="Standard">
    <w:name w:val="Standard"/>
    <w:rsid w:val="00CD56D1"/>
    <w:pPr>
      <w:widowControl w:val="0"/>
      <w:suppressAutoHyphens/>
    </w:pPr>
    <w:rPr>
      <w:rFonts w:cs="Tahoma"/>
      <w:kern w:val="2"/>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62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2F828-8433-4D37-B73E-DCEE306AD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27</Pages>
  <Words>4912</Words>
  <Characters>26529</Characters>
  <Application>Microsoft Office Word</Application>
  <DocSecurity>0</DocSecurity>
  <Lines>221</Lines>
  <Paragraphs>62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31379</CharactersWithSpaces>
  <SharedDoc>false</SharedDoc>
  <HLinks>
    <vt:vector size="6" baseType="variant">
      <vt:variant>
        <vt:i4>196627</vt:i4>
      </vt:variant>
      <vt:variant>
        <vt:i4>0</vt:i4>
      </vt:variant>
      <vt:variant>
        <vt:i4>0</vt:i4>
      </vt:variant>
      <vt:variant>
        <vt:i4>5</vt:i4>
      </vt:variant>
      <vt:variant>
        <vt:lpwstr>http://www.dimospaggaiou.gr/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delibaltidi</cp:lastModifiedBy>
  <cp:revision>11</cp:revision>
  <cp:lastPrinted>2016-10-26T09:40:00Z</cp:lastPrinted>
  <dcterms:created xsi:type="dcterms:W3CDTF">2020-08-19T10:36:00Z</dcterms:created>
  <dcterms:modified xsi:type="dcterms:W3CDTF">2020-12-15T08:46:00Z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