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B868FE" w:rsidRDefault="00B868FE">
      <w:pPr>
        <w:ind w:firstLine="0"/>
        <w:jc w:val="center"/>
        <w:rPr>
          <w:rFonts w:asciiTheme="minorHAnsi" w:eastAsiaTheme="minorHAnsi" w:hAnsiTheme="minorHAnsi" w:cstheme="minorBidi"/>
          <w:b/>
          <w:color w:val="4F81BD" w:themeColor="accent1"/>
          <w:kern w:val="0"/>
          <w:sz w:val="36"/>
          <w:szCs w:val="36"/>
          <w:lang w:eastAsia="el-GR"/>
        </w:rPr>
      </w:pPr>
      <w:bookmarkStart w:id="0" w:name="_GoBack"/>
      <w:bookmarkEnd w:id="0"/>
    </w:p>
    <w:p w:rsidR="00B868FE" w:rsidRDefault="00B868FE">
      <w:pPr>
        <w:ind w:firstLine="0"/>
        <w:jc w:val="center"/>
        <w:rPr>
          <w:rFonts w:asciiTheme="minorHAnsi" w:eastAsiaTheme="minorHAnsi" w:hAnsiTheme="minorHAnsi" w:cstheme="minorBidi"/>
          <w:b/>
          <w:color w:val="4F81BD" w:themeColor="accent1"/>
          <w:kern w:val="0"/>
          <w:sz w:val="36"/>
          <w:szCs w:val="36"/>
          <w:lang w:eastAsia="el-GR"/>
        </w:rPr>
      </w:pPr>
    </w:p>
    <w:p w:rsidR="00B868FE" w:rsidRDefault="00B868FE">
      <w:pPr>
        <w:ind w:firstLine="0"/>
        <w:jc w:val="center"/>
        <w:rPr>
          <w:rFonts w:asciiTheme="minorHAnsi" w:eastAsiaTheme="minorHAnsi" w:hAnsiTheme="minorHAnsi" w:cstheme="minorBidi"/>
          <w:b/>
          <w:color w:val="4F81BD" w:themeColor="accent1"/>
          <w:kern w:val="0"/>
          <w:sz w:val="36"/>
          <w:szCs w:val="36"/>
          <w:lang w:eastAsia="el-GR"/>
        </w:rPr>
      </w:pPr>
    </w:p>
    <w:p w:rsidR="00B868FE" w:rsidRDefault="00B868FE">
      <w:pPr>
        <w:ind w:firstLine="0"/>
        <w:jc w:val="center"/>
        <w:rPr>
          <w:rFonts w:asciiTheme="minorHAnsi" w:eastAsiaTheme="minorHAnsi" w:hAnsiTheme="minorHAnsi" w:cstheme="minorBidi"/>
          <w:b/>
          <w:color w:val="4F81BD" w:themeColor="accent1"/>
          <w:kern w:val="0"/>
          <w:sz w:val="36"/>
          <w:szCs w:val="36"/>
          <w:lang w:eastAsia="el-GR"/>
        </w:rPr>
      </w:pPr>
    </w:p>
    <w:p w:rsidR="00B868FE" w:rsidRDefault="00B868FE">
      <w:pPr>
        <w:ind w:firstLine="0"/>
        <w:jc w:val="center"/>
        <w:rPr>
          <w:rFonts w:asciiTheme="minorHAnsi" w:eastAsiaTheme="minorHAnsi" w:hAnsiTheme="minorHAnsi" w:cstheme="minorBidi"/>
          <w:b/>
          <w:color w:val="4F81BD" w:themeColor="accent1"/>
          <w:kern w:val="0"/>
          <w:sz w:val="36"/>
          <w:szCs w:val="36"/>
          <w:lang w:eastAsia="el-GR"/>
        </w:rPr>
      </w:pPr>
    </w:p>
    <w:p w:rsidR="00B868FE" w:rsidRDefault="00B868FE">
      <w:pPr>
        <w:ind w:firstLine="0"/>
        <w:jc w:val="center"/>
        <w:rPr>
          <w:rFonts w:asciiTheme="minorHAnsi" w:eastAsiaTheme="minorHAnsi" w:hAnsiTheme="minorHAnsi" w:cstheme="minorBidi"/>
          <w:b/>
          <w:color w:val="4F81BD" w:themeColor="accent1"/>
          <w:kern w:val="0"/>
          <w:sz w:val="36"/>
          <w:szCs w:val="36"/>
          <w:lang w:eastAsia="el-GR"/>
        </w:rPr>
      </w:pPr>
    </w:p>
    <w:p w:rsidR="00B868FE" w:rsidRDefault="00B868FE">
      <w:pPr>
        <w:ind w:firstLine="0"/>
        <w:jc w:val="center"/>
        <w:rPr>
          <w:rFonts w:asciiTheme="minorHAnsi" w:eastAsiaTheme="minorHAnsi" w:hAnsiTheme="minorHAnsi" w:cstheme="minorBidi"/>
          <w:b/>
          <w:color w:val="4F81BD" w:themeColor="accent1"/>
          <w:kern w:val="0"/>
          <w:sz w:val="36"/>
          <w:szCs w:val="36"/>
          <w:lang w:eastAsia="el-GR"/>
        </w:rPr>
      </w:pPr>
    </w:p>
    <w:p w:rsidR="00B868FE" w:rsidRDefault="00B868FE">
      <w:pPr>
        <w:ind w:firstLine="0"/>
        <w:jc w:val="center"/>
        <w:rPr>
          <w:rFonts w:asciiTheme="minorHAnsi" w:eastAsiaTheme="minorHAnsi" w:hAnsiTheme="minorHAnsi" w:cstheme="minorBidi"/>
          <w:b/>
          <w:color w:val="4F81BD" w:themeColor="accent1"/>
          <w:kern w:val="0"/>
          <w:sz w:val="36"/>
          <w:szCs w:val="36"/>
          <w:lang w:eastAsia="el-GR"/>
        </w:rPr>
      </w:pPr>
    </w:p>
    <w:p w:rsidR="00B868FE" w:rsidRDefault="00B868FE">
      <w:pPr>
        <w:ind w:firstLine="0"/>
        <w:jc w:val="center"/>
        <w:rPr>
          <w:rFonts w:asciiTheme="minorHAnsi" w:eastAsiaTheme="minorHAnsi" w:hAnsiTheme="minorHAnsi" w:cstheme="minorBidi"/>
          <w:b/>
          <w:color w:val="4F81BD" w:themeColor="accent1"/>
          <w:kern w:val="0"/>
          <w:sz w:val="36"/>
          <w:szCs w:val="36"/>
          <w:lang w:eastAsia="el-GR"/>
        </w:rPr>
      </w:pPr>
    </w:p>
    <w:p w:rsidR="00B868FE" w:rsidRDefault="00B868FE" w:rsidP="00B868FE">
      <w:pPr>
        <w:pBdr>
          <w:top w:val="single" w:sz="18" w:space="1" w:color="4F81BD" w:themeColor="accent1"/>
          <w:left w:val="single" w:sz="18" w:space="4" w:color="4F81BD" w:themeColor="accent1"/>
          <w:bottom w:val="single" w:sz="18" w:space="1" w:color="4F81BD" w:themeColor="accent1"/>
          <w:right w:val="single" w:sz="18" w:space="4" w:color="4F81BD" w:themeColor="accent1"/>
        </w:pBdr>
        <w:ind w:firstLine="0"/>
        <w:jc w:val="center"/>
        <w:rPr>
          <w:rFonts w:asciiTheme="minorHAnsi" w:eastAsiaTheme="minorHAnsi" w:hAnsiTheme="minorHAnsi" w:cstheme="minorBidi"/>
          <w:b/>
          <w:color w:val="4F81BD" w:themeColor="accent1"/>
          <w:kern w:val="0"/>
          <w:sz w:val="36"/>
          <w:szCs w:val="36"/>
          <w:lang w:eastAsia="el-GR"/>
        </w:rPr>
      </w:pPr>
    </w:p>
    <w:p w:rsidR="00B868FE" w:rsidRDefault="00B868FE" w:rsidP="00B868FE">
      <w:pPr>
        <w:pBdr>
          <w:top w:val="single" w:sz="18" w:space="1" w:color="4F81BD" w:themeColor="accent1"/>
          <w:left w:val="single" w:sz="18" w:space="4" w:color="4F81BD" w:themeColor="accent1"/>
          <w:bottom w:val="single" w:sz="18" w:space="1" w:color="4F81BD" w:themeColor="accent1"/>
          <w:right w:val="single" w:sz="18" w:space="4" w:color="4F81BD" w:themeColor="accent1"/>
        </w:pBdr>
        <w:ind w:firstLine="0"/>
        <w:jc w:val="center"/>
        <w:rPr>
          <w:rFonts w:asciiTheme="minorHAnsi" w:eastAsiaTheme="minorHAnsi" w:hAnsiTheme="minorHAnsi" w:cstheme="minorBidi"/>
          <w:b/>
          <w:color w:val="4F81BD" w:themeColor="accent1"/>
          <w:kern w:val="0"/>
          <w:sz w:val="36"/>
          <w:szCs w:val="36"/>
          <w:lang w:eastAsia="el-GR"/>
        </w:rPr>
      </w:pPr>
      <w:r>
        <w:rPr>
          <w:rFonts w:asciiTheme="minorHAnsi" w:eastAsiaTheme="minorHAnsi" w:hAnsiTheme="minorHAnsi" w:cstheme="minorBidi"/>
          <w:b/>
          <w:color w:val="4F81BD" w:themeColor="accent1"/>
          <w:kern w:val="0"/>
          <w:sz w:val="36"/>
          <w:szCs w:val="36"/>
          <w:lang w:eastAsia="el-GR"/>
        </w:rPr>
        <w:t>Υπόδειγμα Τυποποιημένου Εντύπου Υπεύθυνης Δήλωσης (ΤΕΥΔ)</w:t>
      </w:r>
    </w:p>
    <w:p w:rsidR="00B868FE" w:rsidRDefault="00B868FE" w:rsidP="00B868FE">
      <w:pPr>
        <w:pBdr>
          <w:top w:val="single" w:sz="18" w:space="1" w:color="4F81BD" w:themeColor="accent1"/>
          <w:left w:val="single" w:sz="18" w:space="4" w:color="4F81BD" w:themeColor="accent1"/>
          <w:bottom w:val="single" w:sz="18" w:space="1" w:color="4F81BD" w:themeColor="accent1"/>
          <w:right w:val="single" w:sz="18" w:space="4" w:color="4F81BD" w:themeColor="accent1"/>
        </w:pBdr>
        <w:ind w:firstLine="0"/>
        <w:jc w:val="center"/>
        <w:rPr>
          <w:rFonts w:asciiTheme="minorHAnsi" w:eastAsiaTheme="minorHAnsi" w:hAnsiTheme="minorHAnsi" w:cstheme="minorBidi"/>
          <w:b/>
          <w:color w:val="4F81BD" w:themeColor="accent1"/>
          <w:kern w:val="0"/>
          <w:sz w:val="36"/>
          <w:szCs w:val="36"/>
          <w:lang w:eastAsia="el-GR"/>
        </w:rPr>
      </w:pPr>
    </w:p>
    <w:p w:rsidR="00B868FE" w:rsidRDefault="00B868FE">
      <w:pPr>
        <w:suppressAutoHyphens w:val="0"/>
        <w:spacing w:after="0" w:line="240" w:lineRule="auto"/>
        <w:ind w:firstLine="0"/>
        <w:jc w:val="left"/>
        <w:rPr>
          <w:rFonts w:asciiTheme="minorHAnsi" w:eastAsiaTheme="minorHAnsi" w:hAnsiTheme="minorHAnsi" w:cstheme="minorBidi"/>
          <w:b/>
          <w:color w:val="4F81BD" w:themeColor="accent1"/>
          <w:kern w:val="0"/>
          <w:sz w:val="36"/>
          <w:szCs w:val="36"/>
          <w:lang w:eastAsia="el-GR"/>
        </w:rPr>
      </w:pPr>
      <w:r>
        <w:rPr>
          <w:rFonts w:asciiTheme="minorHAnsi" w:eastAsiaTheme="minorHAnsi" w:hAnsiTheme="minorHAnsi" w:cstheme="minorBidi"/>
          <w:b/>
          <w:color w:val="4F81BD" w:themeColor="accent1"/>
          <w:kern w:val="0"/>
          <w:sz w:val="36"/>
          <w:szCs w:val="36"/>
          <w:lang w:eastAsia="el-GR"/>
        </w:rPr>
        <w:br w:type="page"/>
      </w:r>
    </w:p>
    <w:p w:rsidR="00B868FE" w:rsidRDefault="00B868FE">
      <w:pPr>
        <w:ind w:firstLine="0"/>
        <w:jc w:val="center"/>
        <w:rPr>
          <w:b/>
          <w:bCs/>
        </w:rPr>
      </w:pPr>
    </w:p>
    <w:p w:rsidR="001E3309" w:rsidRDefault="001E3309">
      <w:pPr>
        <w:ind w:firstLine="0"/>
        <w:jc w:val="center"/>
      </w:pPr>
      <w:r>
        <w:rPr>
          <w:b/>
          <w:bCs/>
        </w:rPr>
        <w:t xml:space="preserve">ΤΥΠΟΠΟΙΗΜΕΝΟ ΕΝΤΥΠΟ ΥΠΕΥΘΥΝΗΣ ΔΗΛΩΣΗΣ </w:t>
      </w:r>
      <w:r>
        <w:rPr>
          <w:b/>
          <w:bCs/>
          <w:sz w:val="24"/>
          <w:szCs w:val="24"/>
        </w:rPr>
        <w:t>(TEΥΔ)</w:t>
      </w:r>
    </w:p>
    <w:p w:rsidR="001E3309" w:rsidRDefault="001E3309">
      <w:pPr>
        <w:jc w:val="center"/>
      </w:pPr>
      <w:r>
        <w:rPr>
          <w:b/>
          <w:bCs/>
          <w:sz w:val="24"/>
          <w:szCs w:val="24"/>
        </w:rPr>
        <w:t>[άρθρου 79 παρ. 4 ν. 4412/2016 (Α 147)]</w:t>
      </w:r>
    </w:p>
    <w:p w:rsidR="001E3309" w:rsidRDefault="001E3309">
      <w:pPr>
        <w:ind w:firstLine="0"/>
        <w:jc w:val="center"/>
      </w:pPr>
      <w:r>
        <w:rPr>
          <w:rFonts w:eastAsia="Calibri"/>
          <w:b/>
          <w:bCs/>
          <w:color w:val="669900"/>
          <w:sz w:val="24"/>
          <w:szCs w:val="24"/>
          <w:u w:val="single"/>
        </w:rPr>
        <w:t xml:space="preserve"> </w:t>
      </w:r>
      <w:r>
        <w:rPr>
          <w:rFonts w:eastAsia="Calibri"/>
          <w:b/>
          <w:bCs/>
          <w:color w:val="00000A"/>
          <w:sz w:val="24"/>
          <w:szCs w:val="24"/>
          <w:u w:val="single"/>
        </w:rPr>
        <w:t>για διαδικασίες σύναψης δημόσιας σύμβασης κάτω των ορίων των οδηγιών</w:t>
      </w:r>
    </w:p>
    <w:p w:rsidR="00CD2567" w:rsidRDefault="001E3309" w:rsidP="00B26429">
      <w:pPr>
        <w:numPr>
          <w:ilvl w:val="0"/>
          <w:numId w:val="8"/>
        </w:numPr>
        <w:jc w:val="center"/>
      </w:pPr>
      <w:r>
        <w:rPr>
          <w:b/>
          <w:bCs/>
          <w:u w:val="single"/>
        </w:rPr>
        <w:t>Μέρος Ι: Πληροφορίες σχετικά με την αναθέτουσα αρχή/αναθέτοντα φορέα</w:t>
      </w:r>
      <w:r w:rsidR="00CD2567">
        <w:rPr>
          <w:rStyle w:val="12"/>
          <w:b/>
          <w:bCs/>
          <w:u w:val="single"/>
        </w:rPr>
        <w:footnoteReference w:id="1"/>
      </w:r>
      <w:r w:rsidR="00CD2567">
        <w:rPr>
          <w:b/>
          <w:bCs/>
          <w:u w:val="single"/>
        </w:rPr>
        <w:t xml:space="preserve">  και τη διαδικασία ανάθεσης</w:t>
      </w:r>
    </w:p>
    <w:p w:rsidR="00CD2567" w:rsidRDefault="00CD2567">
      <w:pPr>
        <w:pBdr>
          <w:top w:val="single" w:sz="1" w:space="1" w:color="000000"/>
          <w:left w:val="single" w:sz="1" w:space="1" w:color="000000"/>
          <w:bottom w:val="single" w:sz="1" w:space="1" w:color="000000"/>
          <w:right w:val="single" w:sz="1" w:space="1" w:color="000000"/>
        </w:pBdr>
        <w:shd w:val="clear" w:color="auto" w:fill="CCCCCC"/>
        <w:ind w:firstLine="0"/>
      </w:pPr>
      <w:r>
        <w:rPr>
          <w:b/>
          <w:bCs/>
        </w:rPr>
        <w:t>Παροχή πληροφοριών δημοσίευσης σε εθνικό επίπεδο, με τις οποίες είναι δυνατή η αδιαμφισβήτητη ταυτοποίηση της διαδικασίας σύναψης δημόσιας σύμβασης:</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8965"/>
      </w:tblGrid>
      <w:tr w:rsidR="00CD2567">
        <w:tc>
          <w:tcPr>
            <w:tcW w:w="8965" w:type="dxa"/>
            <w:tcBorders>
              <w:top w:val="single" w:sz="1" w:space="0" w:color="000000"/>
              <w:left w:val="single" w:sz="1" w:space="0" w:color="000000"/>
              <w:bottom w:val="single" w:sz="1" w:space="0" w:color="000000"/>
              <w:right w:val="single" w:sz="1" w:space="0" w:color="000000"/>
            </w:tcBorders>
            <w:shd w:val="clear" w:color="auto" w:fill="B2B2B2"/>
          </w:tcPr>
          <w:p w:rsidR="00CD2567" w:rsidRDefault="00CD2567">
            <w:pPr>
              <w:spacing w:after="0"/>
              <w:ind w:firstLine="0"/>
            </w:pPr>
            <w:r>
              <w:rPr>
                <w:b/>
                <w:bCs/>
              </w:rPr>
              <w:t>Α: Ονομασία, διεύθυνση και στοιχεία επικοινωνίας της αναθέτουσας αρχής (αα)/ αναθέτοντα φορέα (αφ)</w:t>
            </w:r>
          </w:p>
          <w:p w:rsidR="00CD2567" w:rsidRDefault="003A7F52">
            <w:pPr>
              <w:spacing w:after="0"/>
              <w:ind w:firstLine="0"/>
            </w:pPr>
            <w:r>
              <w:t>- Ονομασία: [ΔΗΜΟΣ ΟΡΕΣΤΙΑΔΑΣ</w:t>
            </w:r>
            <w:r w:rsidR="00CD2567">
              <w:t>]</w:t>
            </w:r>
          </w:p>
          <w:p w:rsidR="00CD2567" w:rsidRDefault="00CD2567">
            <w:pPr>
              <w:spacing w:after="0"/>
              <w:ind w:firstLine="0"/>
            </w:pPr>
            <w:r>
              <w:t>- Κωδικός  Αναθέτουσας Αρχής / Αναθέτοντα Φορέα ΚΗΜΔΗΣ : [</w:t>
            </w:r>
            <w:r w:rsidR="007A5ACF" w:rsidRPr="007A5ACF">
              <w:t>6225</w:t>
            </w:r>
            <w:r>
              <w:t>]</w:t>
            </w:r>
          </w:p>
          <w:p w:rsidR="00CD2567" w:rsidRDefault="00CD2567">
            <w:pPr>
              <w:spacing w:after="0"/>
              <w:ind w:firstLine="0"/>
            </w:pPr>
            <w:r>
              <w:t>- Ταχυδρομική διεύ</w:t>
            </w:r>
            <w:r w:rsidR="003A7F52">
              <w:t xml:space="preserve">θυνση / Πόλη / </w:t>
            </w:r>
            <w:proofErr w:type="spellStart"/>
            <w:r w:rsidR="003A7F52">
              <w:t>Ταχ</w:t>
            </w:r>
            <w:proofErr w:type="spellEnd"/>
            <w:r w:rsidR="003A7F52">
              <w:t>. Κωδικός: [ΒΑΣ. ΚΩΝ/ΝΟΥ 11, 68200 ΟΡΕΣΤΙΑΔΑ</w:t>
            </w:r>
            <w:r>
              <w:t>]</w:t>
            </w:r>
          </w:p>
          <w:p w:rsidR="00CD2567" w:rsidRDefault="003A7F52">
            <w:pPr>
              <w:spacing w:after="0"/>
              <w:ind w:firstLine="0"/>
            </w:pPr>
            <w:r>
              <w:t>- Αρμόδιος για πληροφορίες: [ΚΑΛΕΝΤΖΙΔΗΣ ΒΛΑΣΑΚΗΣ</w:t>
            </w:r>
            <w:r w:rsidR="00CD2567">
              <w:t>]</w:t>
            </w:r>
          </w:p>
          <w:p w:rsidR="00CD2567" w:rsidRDefault="003A7F52">
            <w:pPr>
              <w:spacing w:after="0"/>
              <w:ind w:firstLine="0"/>
            </w:pPr>
            <w:r>
              <w:t>- Τηλέφωνο: [2552350360</w:t>
            </w:r>
            <w:r w:rsidR="00CD2567">
              <w:t>]</w:t>
            </w:r>
          </w:p>
          <w:p w:rsidR="00CD2567" w:rsidRDefault="00CD2567">
            <w:pPr>
              <w:spacing w:after="0"/>
              <w:ind w:firstLine="0"/>
            </w:pPr>
            <w:r>
              <w:t xml:space="preserve">- </w:t>
            </w:r>
            <w:proofErr w:type="spellStart"/>
            <w:r>
              <w:t>Ηλ</w:t>
            </w:r>
            <w:proofErr w:type="spellEnd"/>
            <w:r>
              <w:t>. τ</w:t>
            </w:r>
            <w:r w:rsidR="003A7F52">
              <w:t>αχυδρομείο: [</w:t>
            </w:r>
            <w:proofErr w:type="spellStart"/>
            <w:r w:rsidR="003A7F52">
              <w:rPr>
                <w:lang w:val="en-US"/>
              </w:rPr>
              <w:t>vlasis</w:t>
            </w:r>
            <w:proofErr w:type="spellEnd"/>
            <w:r w:rsidR="003A7F52" w:rsidRPr="003A7F52">
              <w:t>@</w:t>
            </w:r>
            <w:proofErr w:type="spellStart"/>
            <w:r w:rsidR="003A7F52">
              <w:rPr>
                <w:lang w:val="en-US"/>
              </w:rPr>
              <w:t>orestiada</w:t>
            </w:r>
            <w:proofErr w:type="spellEnd"/>
            <w:r w:rsidR="003A7F52" w:rsidRPr="003A7F52">
              <w:t>.</w:t>
            </w:r>
            <w:r w:rsidR="003A7F52">
              <w:rPr>
                <w:lang w:val="en-US"/>
              </w:rPr>
              <w:t>gr</w:t>
            </w:r>
            <w:r>
              <w:t>]</w:t>
            </w:r>
          </w:p>
          <w:p w:rsidR="00CD2567" w:rsidRDefault="00CD2567">
            <w:pPr>
              <w:spacing w:after="0"/>
              <w:ind w:firstLine="0"/>
            </w:pPr>
            <w:r>
              <w:t>- Διεύθυνση στο Διαδίκτυο (διεύθυνση δικτυακού τόπου) (</w:t>
            </w:r>
            <w:r>
              <w:rPr>
                <w:i/>
              </w:rPr>
              <w:t>εάν υπάρχει</w:t>
            </w:r>
            <w:r w:rsidR="003A7F52">
              <w:t>): [</w:t>
            </w:r>
            <w:proofErr w:type="spellStart"/>
            <w:r w:rsidR="003A7F52">
              <w:t>www.orestiada.gr</w:t>
            </w:r>
            <w:proofErr w:type="spellEnd"/>
            <w:r>
              <w:t>]</w:t>
            </w:r>
          </w:p>
        </w:tc>
      </w:tr>
      <w:tr w:rsidR="00CD2567">
        <w:tc>
          <w:tcPr>
            <w:tcW w:w="8965" w:type="dxa"/>
            <w:tcBorders>
              <w:left w:val="single" w:sz="1" w:space="0" w:color="000000"/>
              <w:bottom w:val="single" w:sz="1" w:space="0" w:color="000000"/>
              <w:right w:val="single" w:sz="1" w:space="0" w:color="000000"/>
            </w:tcBorders>
            <w:shd w:val="clear" w:color="auto" w:fill="B2B2B2"/>
          </w:tcPr>
          <w:p w:rsidR="00CD2567" w:rsidRDefault="00CD2567">
            <w:pPr>
              <w:spacing w:after="0"/>
              <w:ind w:firstLine="0"/>
            </w:pPr>
            <w:r>
              <w:rPr>
                <w:b/>
                <w:bCs/>
              </w:rPr>
              <w:t>Β: Πληροφορίες σχετικά με τη διαδικασία σύναψης σύμβασης</w:t>
            </w:r>
          </w:p>
          <w:p w:rsidR="00CD2567" w:rsidRDefault="00CD2567">
            <w:pPr>
              <w:spacing w:after="0"/>
              <w:ind w:firstLine="0"/>
            </w:pPr>
            <w:r>
              <w:t xml:space="preserve">- </w:t>
            </w:r>
            <w:r w:rsidRPr="003A7F52">
              <w:rPr>
                <w:rFonts w:asciiTheme="minorHAnsi" w:hAnsiTheme="minorHAnsi" w:cstheme="minorHAnsi"/>
              </w:rPr>
              <w:t>Τίτλος ή σύντομη περιγ</w:t>
            </w:r>
            <w:r w:rsidR="003A7F52" w:rsidRPr="003A7F52">
              <w:rPr>
                <w:rFonts w:asciiTheme="minorHAnsi" w:hAnsiTheme="minorHAnsi" w:cstheme="minorHAnsi"/>
              </w:rPr>
              <w:t>ραφή της δημόσιας σύμβασης: [</w:t>
            </w:r>
            <w:r w:rsidR="00634979" w:rsidRPr="00634979">
              <w:rPr>
                <w:rFonts w:asciiTheme="minorHAnsi" w:hAnsiTheme="minorHAnsi" w:cstheme="minorHAnsi"/>
                <w:bCs/>
              </w:rPr>
              <w:t>Γεωτεχνικές έρευνες – μελέτες για έργα του Δήμου Ορεστιάδας</w:t>
            </w:r>
            <w:r w:rsidRPr="003A7F52">
              <w:rPr>
                <w:rFonts w:asciiTheme="minorHAnsi" w:hAnsiTheme="minorHAnsi" w:cstheme="minorHAnsi"/>
              </w:rPr>
              <w:t>]</w:t>
            </w:r>
          </w:p>
          <w:p w:rsidR="00CD2567" w:rsidRDefault="00CD2567">
            <w:pPr>
              <w:spacing w:after="0"/>
              <w:ind w:firstLine="0"/>
            </w:pPr>
            <w:r>
              <w:t>- Κωδικός στο ΚΗΜΔΗΣ: [</w:t>
            </w:r>
            <w:r w:rsidR="00740CF1" w:rsidRPr="00740CF1">
              <w:t>20PROC007603775</w:t>
            </w:r>
            <w:r w:rsidR="00740CF1" w:rsidRPr="00590DBD">
              <w:t xml:space="preserve"> 2020-11-06</w:t>
            </w:r>
            <w:r>
              <w:t>]</w:t>
            </w:r>
          </w:p>
          <w:p w:rsidR="00CD2567" w:rsidRDefault="00CD2567">
            <w:pPr>
              <w:spacing w:after="0"/>
              <w:ind w:firstLine="0"/>
            </w:pPr>
            <w:r>
              <w:t>- Η σύμβαση αναφέρεται σε έργ</w:t>
            </w:r>
            <w:r w:rsidR="003A7F52">
              <w:t>α, προμήθειες, ή υπηρεσίες : [μελέτη</w:t>
            </w:r>
            <w:r>
              <w:t>]</w:t>
            </w:r>
          </w:p>
          <w:p w:rsidR="00CD2567" w:rsidRDefault="00CD2567">
            <w:pPr>
              <w:spacing w:after="0"/>
              <w:ind w:firstLine="0"/>
            </w:pPr>
            <w:r>
              <w:t>- Εφόσον υφίστανται, ένδειξη ύπαρξης σχετικών τμημάτων : [……]</w:t>
            </w:r>
          </w:p>
          <w:p w:rsidR="00CD2567" w:rsidRDefault="00CD2567" w:rsidP="007A5ACF">
            <w:pPr>
              <w:spacing w:after="0"/>
              <w:ind w:firstLine="0"/>
            </w:pPr>
            <w:r>
              <w:t>- Αριθμός αναφοράς που αποδίδεται στον φάκελο από την αναθέτουσα αρχή (</w:t>
            </w:r>
            <w:r>
              <w:rPr>
                <w:i/>
              </w:rPr>
              <w:t>εάν υπάρχει</w:t>
            </w:r>
            <w:r>
              <w:t>): [</w:t>
            </w:r>
            <w:r w:rsidR="007A5ACF" w:rsidRPr="007A5ACF">
              <w:t>15/2020</w:t>
            </w:r>
            <w:r>
              <w:t>]</w:t>
            </w:r>
          </w:p>
        </w:tc>
      </w:tr>
    </w:tbl>
    <w:p w:rsidR="00CD2567" w:rsidRDefault="00CD2567"/>
    <w:p w:rsidR="00690EFB" w:rsidRDefault="00CD2567">
      <w:pPr>
        <w:shd w:val="clear" w:color="auto" w:fill="B2B2B2"/>
        <w:ind w:firstLine="0"/>
      </w:pPr>
      <w:r>
        <w:t>ΟΛΕΣ ΟΙ ΥΠΟΛΟΙΠΕΣ ΠΛΗΡΟΦΟΡΙΕΣ ΣΕ ΚΑΘΕ ΕΝΟΤΗΤΑ ΤΟΥ ΤΕΥΔ ΘΑ ΠΡΕΠΕΙ ΝΑ ΣΥΜΠΛΗΡΩΘΟΥΝ ΑΠΟ ΤΟΝ ΟΙΚΟΝΟΜΙΚΟ ΦΟΡΕΑ</w:t>
      </w:r>
    </w:p>
    <w:p w:rsidR="00690EFB" w:rsidRDefault="00690EFB" w:rsidP="00690EFB"/>
    <w:p w:rsidR="00CD2567" w:rsidRPr="00690EFB" w:rsidRDefault="00690EFB" w:rsidP="00690EFB">
      <w:pPr>
        <w:tabs>
          <w:tab w:val="left" w:pos="3807"/>
        </w:tabs>
      </w:pPr>
      <w:r>
        <w:tab/>
      </w:r>
    </w:p>
    <w:p w:rsidR="00CD2567" w:rsidRDefault="00CD2567">
      <w:pPr>
        <w:pageBreakBefore/>
        <w:ind w:firstLine="0"/>
        <w:jc w:val="center"/>
      </w:pPr>
      <w:r>
        <w:rPr>
          <w:b/>
          <w:bCs/>
          <w:u w:val="single"/>
        </w:rPr>
        <w:lastRenderedPageBreak/>
        <w:t>Μέρος II: Πληροφορίες σχετικά με τον οικονομικό φορέα</w:t>
      </w:r>
    </w:p>
    <w:p w:rsidR="00CD2567" w:rsidRDefault="00CD2567">
      <w:pPr>
        <w:ind w:firstLine="0"/>
        <w:jc w:val="center"/>
      </w:pPr>
      <w:r>
        <w:rPr>
          <w:b/>
          <w:bCs/>
        </w:rPr>
        <w:t>Α: Πληροφορίες σχετικά με τον οικονομικό φορέα</w:t>
      </w:r>
    </w:p>
    <w:tbl>
      <w:tblPr>
        <w:tblW w:w="8989" w:type="dxa"/>
        <w:tblInd w:w="108" w:type="dxa"/>
        <w:tblLayout w:type="fixed"/>
        <w:tblLook w:val="0000" w:firstRow="0" w:lastRow="0" w:firstColumn="0" w:lastColumn="0" w:noHBand="0" w:noVBand="0"/>
      </w:tblPr>
      <w:tblGrid>
        <w:gridCol w:w="4479"/>
        <w:gridCol w:w="4510"/>
      </w:tblGrid>
      <w:tr w:rsidR="00CD2567" w:rsidTr="00043EA6">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before="120" w:after="0"/>
              <w:ind w:firstLine="0"/>
            </w:pPr>
            <w:r>
              <w:rPr>
                <w:b/>
                <w:i/>
              </w:rPr>
              <w:t>Στοιχεία αναγνώρισης: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rPr>
                <w:b/>
                <w:i/>
              </w:rPr>
              <w:t>Απάντηση:</w:t>
            </w:r>
          </w:p>
        </w:tc>
      </w:tr>
      <w:tr w:rsidR="00CD2567" w:rsidTr="00043EA6">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Πλήρης Επωνυμία: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   ]</w:t>
            </w:r>
          </w:p>
        </w:tc>
      </w:tr>
      <w:tr w:rsidR="00CD2567" w:rsidTr="00043EA6">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Αριθμός φορολογικού μητρώου (ΑΦΜ):</w:t>
            </w:r>
          </w:p>
          <w:p w:rsidR="00CD2567" w:rsidRDefault="00CD2567">
            <w:pPr>
              <w:spacing w:after="0"/>
              <w:ind w:firstLine="0"/>
            </w:pPr>
            <w:r>
              <w:t xml:space="preserve">Εάν δεν υπάρχει ΑΦΜ στη χώρα εγκατάστασης του οικονομικού φορέα, αναφέρετε άλλον εθνικό αριθμό ταυτοποίησης, εφόσον απαιτείται και υπάρχει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   ]</w:t>
            </w:r>
          </w:p>
        </w:tc>
      </w:tr>
      <w:tr w:rsidR="00CD2567" w:rsidTr="00043EA6">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Ταχυδρομική διεύθυνση: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w:t>
            </w:r>
          </w:p>
        </w:tc>
      </w:tr>
      <w:tr w:rsidR="00CD2567" w:rsidTr="00043EA6">
        <w:trPr>
          <w:trHeight w:val="1533"/>
        </w:trPr>
        <w:tc>
          <w:tcPr>
            <w:tcW w:w="4479" w:type="dxa"/>
            <w:tcBorders>
              <w:top w:val="single" w:sz="4" w:space="0" w:color="000000"/>
              <w:left w:val="single" w:sz="4" w:space="0" w:color="000000"/>
              <w:bottom w:val="single" w:sz="4" w:space="0" w:color="000000"/>
            </w:tcBorders>
            <w:shd w:val="clear" w:color="auto" w:fill="auto"/>
          </w:tcPr>
          <w:p w:rsidR="00CD2567" w:rsidRDefault="00CD2567">
            <w:pPr>
              <w:shd w:val="clear" w:color="auto" w:fill="FFFFFF"/>
              <w:spacing w:after="0"/>
              <w:ind w:firstLine="0"/>
            </w:pPr>
            <w:r>
              <w:t>Αρμόδιος ή αρμόδιοι</w:t>
            </w:r>
            <w:r>
              <w:rPr>
                <w:rStyle w:val="a5"/>
                <w:vertAlign w:val="superscript"/>
              </w:rPr>
              <w:footnoteReference w:id="2"/>
            </w:r>
            <w:r>
              <w:rPr>
                <w:rStyle w:val="a5"/>
              </w:rPr>
              <w:t xml:space="preserve"> </w:t>
            </w:r>
            <w:r>
              <w:t>:</w:t>
            </w:r>
          </w:p>
          <w:p w:rsidR="00CD2567" w:rsidRDefault="00CD2567">
            <w:pPr>
              <w:spacing w:after="0"/>
              <w:ind w:firstLine="0"/>
            </w:pPr>
            <w:r>
              <w:t>Τηλέφωνο:</w:t>
            </w:r>
          </w:p>
          <w:p w:rsidR="00CD2567" w:rsidRDefault="00CD2567">
            <w:pPr>
              <w:spacing w:after="0"/>
              <w:ind w:firstLine="0"/>
            </w:pPr>
            <w:proofErr w:type="spellStart"/>
            <w:r>
              <w:t>Ηλ</w:t>
            </w:r>
            <w:proofErr w:type="spellEnd"/>
            <w:r>
              <w:t>. ταχυδρομείο:</w:t>
            </w:r>
          </w:p>
          <w:p w:rsidR="00CD2567" w:rsidRDefault="00CD2567">
            <w:pPr>
              <w:spacing w:after="0"/>
              <w:ind w:firstLine="0"/>
            </w:pPr>
            <w:r>
              <w:t>Διεύθυνση στο Διαδίκτυο (διεύθυνση δικτυακού τόπου) (</w:t>
            </w:r>
            <w:r>
              <w:rPr>
                <w:i/>
              </w:rPr>
              <w:t>εάν υπάρχει</w:t>
            </w:r>
            <w: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w:t>
            </w:r>
          </w:p>
          <w:p w:rsidR="00CD2567" w:rsidRDefault="00CD2567">
            <w:pPr>
              <w:spacing w:after="0"/>
              <w:ind w:firstLine="0"/>
            </w:pPr>
            <w:r>
              <w:t>[……]</w:t>
            </w:r>
          </w:p>
          <w:p w:rsidR="00CD2567" w:rsidRDefault="00CD2567">
            <w:pPr>
              <w:spacing w:after="0"/>
              <w:ind w:firstLine="0"/>
            </w:pPr>
            <w:r>
              <w:t>[……]</w:t>
            </w:r>
          </w:p>
          <w:p w:rsidR="00CD2567" w:rsidRDefault="00CD2567">
            <w:pPr>
              <w:spacing w:after="0"/>
              <w:ind w:firstLine="0"/>
            </w:pPr>
            <w:r>
              <w:t>[……]</w:t>
            </w:r>
          </w:p>
        </w:tc>
      </w:tr>
      <w:tr w:rsidR="00CD2567" w:rsidTr="00043EA6">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b/>
                <w:bCs/>
                <w:i/>
                <w:iCs/>
              </w:rPr>
              <w:t>Γενικές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rPr>
                <w:b/>
                <w:bCs/>
                <w:i/>
                <w:iCs/>
              </w:rPr>
              <w:t>Απάντηση:</w:t>
            </w:r>
          </w:p>
        </w:tc>
      </w:tr>
      <w:tr w:rsidR="00CD2567" w:rsidTr="00043EA6">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Ο οικονομικός φορέας είναι πολύ μικρή, μικρή ή μεσαία επιχείρηση</w:t>
            </w:r>
            <w:r>
              <w:rPr>
                <w:rStyle w:val="a5"/>
                <w:vertAlign w:val="superscript"/>
              </w:rPr>
              <w:footnoteReference w:id="3"/>
            </w:r>
            <w: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napToGrid w:val="0"/>
              <w:spacing w:after="0"/>
              <w:ind w:firstLine="0"/>
            </w:pPr>
          </w:p>
        </w:tc>
      </w:tr>
      <w:tr w:rsidR="00CD2567" w:rsidTr="00043EA6">
        <w:tc>
          <w:tcPr>
            <w:tcW w:w="4479" w:type="dxa"/>
            <w:tcBorders>
              <w:left w:val="single" w:sz="4" w:space="0" w:color="000000"/>
              <w:bottom w:val="single" w:sz="4" w:space="0" w:color="000000"/>
            </w:tcBorders>
            <w:shd w:val="clear" w:color="auto" w:fill="auto"/>
          </w:tcPr>
          <w:p w:rsidR="00CD2567" w:rsidRDefault="00CD2567">
            <w:pPr>
              <w:spacing w:after="0"/>
              <w:ind w:firstLine="0"/>
            </w:pPr>
            <w:r>
              <w:t>Κατά περίπτωση, ο οικονομικός φορέας είναι εγγεγραμμένος σε επίσημο κατάλογο/Μητρώο εγκεκριμένων οικονομικών φορέων ή διαθέτει ισοδύναμο πιστοποιητικό (π.χ. βάσει εθνικού συστήματος (</w:t>
            </w:r>
            <w:proofErr w:type="spellStart"/>
            <w:r>
              <w:t>προ)επιλογής</w:t>
            </w:r>
            <w:proofErr w:type="spellEnd"/>
            <w:r>
              <w:t>);</w:t>
            </w:r>
          </w:p>
        </w:tc>
        <w:tc>
          <w:tcPr>
            <w:tcW w:w="4510" w:type="dxa"/>
            <w:tcBorders>
              <w:left w:val="single" w:sz="4" w:space="0" w:color="000000"/>
              <w:bottom w:val="single" w:sz="4" w:space="0" w:color="000000"/>
              <w:right w:val="single" w:sz="4" w:space="0" w:color="000000"/>
            </w:tcBorders>
            <w:shd w:val="clear" w:color="auto" w:fill="auto"/>
          </w:tcPr>
          <w:p w:rsidR="00CD2567" w:rsidRDefault="00CD2567">
            <w:pPr>
              <w:spacing w:after="0"/>
              <w:ind w:firstLine="0"/>
            </w:pPr>
            <w:r>
              <w:t>[] Ναι [] Όχι [] Άνευ αντικειμένου</w:t>
            </w:r>
          </w:p>
        </w:tc>
      </w:tr>
      <w:tr w:rsidR="00CD2567" w:rsidTr="00043EA6">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b/>
              </w:rPr>
              <w:t>Εάν ναι</w:t>
            </w:r>
            <w:r>
              <w:t>:</w:t>
            </w:r>
          </w:p>
          <w:p w:rsidR="00CD2567" w:rsidRDefault="00CD2567">
            <w:pPr>
              <w:spacing w:after="0"/>
              <w:ind w:firstLine="0"/>
            </w:pPr>
            <w:r>
              <w:t xml:space="preserve">Απαντήστε στα υπόλοιπα τμήματα της παρούσας ενότητας, στην ενότητα Β και, όπου απαιτείται, στην ενότητα Γ του παρόντος μέρους, συμπληρώστε το μέρος V κατά περίπτωση, και σε κάθε περίπτωση συμπληρώστε και υπογράψτε το μέρος VI. </w:t>
            </w:r>
          </w:p>
          <w:p w:rsidR="00CD2567" w:rsidRDefault="00CD2567">
            <w:pPr>
              <w:spacing w:after="0"/>
              <w:ind w:firstLine="0"/>
            </w:pPr>
            <w:r>
              <w:t xml:space="preserve">α) Αναφέρετε την ονομασία του καταλόγου ή </w:t>
            </w:r>
            <w:r>
              <w:lastRenderedPageBreak/>
              <w:t>του πιστοποιητικού και τον σχετικό αριθμό εγγραφής ή πιστοποίησης, κατά περίπτωση:</w:t>
            </w:r>
          </w:p>
          <w:p w:rsidR="00CD2567" w:rsidRDefault="00CD2567">
            <w:pPr>
              <w:spacing w:after="0"/>
              <w:ind w:firstLine="0"/>
            </w:pPr>
            <w:r>
              <w:t>β) Εάν το πιστοποιητικό εγγραφής ή η πιστοποίηση διατίθεται ηλεκτρονικά, αναφέρετε:</w:t>
            </w:r>
          </w:p>
          <w:p w:rsidR="00CD2567" w:rsidRDefault="00CD2567">
            <w:pPr>
              <w:spacing w:after="0"/>
              <w:ind w:firstLine="0"/>
            </w:pPr>
            <w:r>
              <w:t>γ) Αναφέρετε τα δικαιολογητικά στα οποία βασίζεται η εγγραφή ή η πιστοποίηση και, κατά περίπτωση, την κατάταξη στον επίσημο κατάλογο</w:t>
            </w:r>
            <w:r>
              <w:rPr>
                <w:rStyle w:val="a5"/>
                <w:vertAlign w:val="superscript"/>
              </w:rPr>
              <w:footnoteReference w:id="4"/>
            </w:r>
            <w:r>
              <w:t>:</w:t>
            </w:r>
          </w:p>
          <w:p w:rsidR="00CD2567" w:rsidRDefault="00CD2567">
            <w:pPr>
              <w:spacing w:after="0"/>
              <w:ind w:firstLine="0"/>
            </w:pPr>
            <w:r>
              <w:t>δ) Η εγγραφή ή η πιστοποίηση καλύπτει όλα τα απαιτούμενα κριτήρια επιλογής;</w:t>
            </w:r>
          </w:p>
          <w:p w:rsidR="00CD2567" w:rsidRDefault="00CD2567">
            <w:pPr>
              <w:spacing w:after="0"/>
              <w:ind w:firstLine="0"/>
            </w:pPr>
            <w:r>
              <w:rPr>
                <w:b/>
              </w:rPr>
              <w:t>Εάν όχι:</w:t>
            </w:r>
          </w:p>
          <w:p w:rsidR="00CD2567" w:rsidRDefault="00CD2567">
            <w:pPr>
              <w:spacing w:after="0"/>
              <w:ind w:firstLine="0"/>
            </w:pPr>
            <w:r>
              <w:rPr>
                <w:b/>
                <w:u w:val="single"/>
              </w:rPr>
              <w:t>Επιπροσθέτως, συμπληρώστε τις πληροφορίες που λείπουν στο μέρος IV, ενότητες Α, Β, Γ, ή Δ κατά περίπτωση</w:t>
            </w:r>
            <w:r>
              <w:t xml:space="preserve"> </w:t>
            </w:r>
            <w:r>
              <w:rPr>
                <w:b/>
                <w:i/>
              </w:rPr>
              <w:t>ΜΟΝΟ εφόσον αυτό απαιτείται στη σχετική διακήρυξη ή στα έγγραφα της σύμβασης:</w:t>
            </w:r>
          </w:p>
          <w:p w:rsidR="00CD2567" w:rsidRDefault="00CD2567">
            <w:pPr>
              <w:spacing w:after="0"/>
              <w:ind w:firstLine="0"/>
            </w:pPr>
            <w:r>
              <w:t xml:space="preserve">ε) Ο οικονομικός φορέας θα είναι σε θέση να προσκομίσει </w:t>
            </w:r>
            <w:r>
              <w:rPr>
                <w:b/>
              </w:rPr>
              <w:t>βεβαίωση</w:t>
            </w:r>
            <w:r>
              <w:t xml:space="preserve"> πληρωμής εισφορών κοινωνικής ασφάλισης και φόρων ή να παράσχει πληροφορίες που θα δίνουν τη δυνατότητα στην αναθέτουσα αρχή ή στον αναθέτοντα φορέα να τη λάβει απευθείας μέσω πρόσβασης σε εθνική βάση δεδομένων σε οποιοδήποτε κράτος μέλος αυτή διατίθεται δωρεάν;</w:t>
            </w:r>
          </w:p>
          <w:p w:rsidR="00CD2567" w:rsidRDefault="00CD2567">
            <w:pPr>
              <w:spacing w:after="0"/>
              <w:ind w:firstLine="0"/>
            </w:pPr>
            <w:r>
              <w:t xml:space="preserve">Εάν η σχετική τεκμηρίωση διατίθεται ηλεκτρονικά, αναφέρετε: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napToGrid w:val="0"/>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r>
              <w:t>α) [……]</w:t>
            </w:r>
          </w:p>
          <w:p w:rsidR="00CD2567" w:rsidRDefault="00CD2567">
            <w:pPr>
              <w:spacing w:after="0"/>
              <w:ind w:firstLine="0"/>
            </w:pPr>
          </w:p>
          <w:p w:rsidR="00CD2567" w:rsidRDefault="00CD2567">
            <w:pPr>
              <w:spacing w:after="0"/>
              <w:ind w:firstLine="0"/>
            </w:pPr>
          </w:p>
          <w:p w:rsidR="00CD2567" w:rsidRDefault="00CD2567">
            <w:pPr>
              <w:spacing w:after="0"/>
              <w:ind w:firstLine="0"/>
            </w:pPr>
            <w:r>
              <w:rPr>
                <w:i/>
              </w:rPr>
              <w:t>β) (διαδικτυακή διεύθυνση, αρχή ή φορέας έκδοσης, επακριβή στοιχεία αναφοράς των εγγράφων):[……][……][……][……]</w:t>
            </w:r>
          </w:p>
          <w:p w:rsidR="00CD2567" w:rsidRDefault="00CD2567">
            <w:pPr>
              <w:spacing w:after="0"/>
              <w:ind w:firstLine="0"/>
            </w:pPr>
            <w:r>
              <w:t>γ) [……]</w:t>
            </w: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r>
              <w:t>δ) [] Ναι [] Όχι</w:t>
            </w: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r>
              <w:t>ε) [] Ναι [] Όχι</w:t>
            </w: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pPr>
            <w:r>
              <w:rPr>
                <w:i/>
              </w:rPr>
              <w:t>(διαδικτυακή διεύθυνση, αρχή ή φορέας έκδοσης, επακριβή στοιχεία αναφοράς των εγγράφων):</w:t>
            </w:r>
          </w:p>
          <w:p w:rsidR="00CD2567" w:rsidRDefault="00CD2567">
            <w:pPr>
              <w:spacing w:after="0"/>
              <w:ind w:firstLine="0"/>
            </w:pPr>
            <w:r>
              <w:rPr>
                <w:i/>
              </w:rPr>
              <w:t>[……][……][……][……]</w:t>
            </w:r>
          </w:p>
        </w:tc>
      </w:tr>
      <w:tr w:rsidR="00CD2567" w:rsidTr="00043EA6">
        <w:tc>
          <w:tcPr>
            <w:tcW w:w="4479" w:type="dxa"/>
            <w:tcBorders>
              <w:left w:val="single" w:sz="4" w:space="0" w:color="000000"/>
              <w:bottom w:val="single" w:sz="4" w:space="0" w:color="000000"/>
            </w:tcBorders>
            <w:shd w:val="clear" w:color="auto" w:fill="auto"/>
          </w:tcPr>
          <w:p w:rsidR="00CD2567" w:rsidRDefault="00CD2567">
            <w:pPr>
              <w:spacing w:before="120" w:after="0"/>
              <w:ind w:firstLine="0"/>
            </w:pPr>
            <w:r>
              <w:rPr>
                <w:b/>
                <w:i/>
              </w:rPr>
              <w:lastRenderedPageBreak/>
              <w:t>Τρόπος συμμετοχής:</w:t>
            </w:r>
          </w:p>
        </w:tc>
        <w:tc>
          <w:tcPr>
            <w:tcW w:w="4510" w:type="dxa"/>
            <w:tcBorders>
              <w:left w:val="single" w:sz="4" w:space="0" w:color="000000"/>
              <w:bottom w:val="single" w:sz="4" w:space="0" w:color="000000"/>
              <w:right w:val="single" w:sz="4" w:space="0" w:color="000000"/>
            </w:tcBorders>
            <w:shd w:val="clear" w:color="auto" w:fill="auto"/>
          </w:tcPr>
          <w:p w:rsidR="00CD2567" w:rsidRDefault="00CD2567">
            <w:pPr>
              <w:spacing w:after="0"/>
              <w:ind w:firstLine="0"/>
            </w:pPr>
            <w:r>
              <w:rPr>
                <w:b/>
                <w:bCs/>
                <w:i/>
                <w:iCs/>
              </w:rPr>
              <w:t>Απάντηση:</w:t>
            </w:r>
          </w:p>
        </w:tc>
      </w:tr>
      <w:tr w:rsidR="00CD2567" w:rsidTr="00043EA6">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Ο οικονομικός φορέας συμμετέχει στη διαδικασία σύναψης δημόσιας σύμβασης από κοινού με άλλους</w:t>
            </w:r>
            <w:r>
              <w:rPr>
                <w:rStyle w:val="a5"/>
                <w:vertAlign w:val="superscript"/>
              </w:rPr>
              <w:footnoteReference w:id="5"/>
            </w:r>
            <w: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 Ναι [] Όχι</w:t>
            </w:r>
          </w:p>
        </w:tc>
      </w:tr>
      <w:tr w:rsidR="00CD2567" w:rsidTr="00043EA6">
        <w:tc>
          <w:tcPr>
            <w:tcW w:w="8989" w:type="dxa"/>
            <w:gridSpan w:val="2"/>
            <w:tcBorders>
              <w:top w:val="single" w:sz="4" w:space="0" w:color="000000"/>
              <w:left w:val="single" w:sz="4" w:space="0" w:color="000000"/>
              <w:bottom w:val="single" w:sz="4" w:space="0" w:color="000000"/>
              <w:right w:val="single" w:sz="4" w:space="0" w:color="000000"/>
            </w:tcBorders>
            <w:shd w:val="clear" w:color="auto" w:fill="BFBFBF"/>
          </w:tcPr>
          <w:p w:rsidR="00CD2567" w:rsidRDefault="00CD2567">
            <w:pPr>
              <w:spacing w:after="0"/>
              <w:ind w:firstLine="0"/>
            </w:pPr>
            <w:r>
              <w:rPr>
                <w:b/>
                <w:i/>
              </w:rPr>
              <w:t>Εάν ναι</w:t>
            </w:r>
            <w:r>
              <w:rPr>
                <w:i/>
              </w:rPr>
              <w:t>, μεριμνήστε για την υποβολή χωριστού εντύπου ΤΕΥΔ από τους άλλους εμπλεκόμενους οικονομικούς φορείς.</w:t>
            </w:r>
          </w:p>
        </w:tc>
      </w:tr>
      <w:tr w:rsidR="00CD2567" w:rsidTr="00043EA6">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b/>
              </w:rPr>
              <w:t>Εάν ναι</w:t>
            </w:r>
            <w:r>
              <w:t>:</w:t>
            </w:r>
          </w:p>
          <w:p w:rsidR="00CD2567" w:rsidRDefault="00CD2567">
            <w:pPr>
              <w:spacing w:after="0"/>
              <w:ind w:firstLine="0"/>
            </w:pPr>
            <w:r>
              <w:t>α) Α</w:t>
            </w:r>
            <w:r>
              <w:rPr>
                <w:color w:val="000000"/>
              </w:rPr>
              <w:t>ναφέρετε τον ρόλο του οικονομικού φορέα στην ένωση ή κοινοπραξία   (επικεφαλής, υπεύθυνος για συγκεκριμένα καθήκοντα …):</w:t>
            </w:r>
          </w:p>
          <w:p w:rsidR="00CD2567" w:rsidRDefault="00CD2567">
            <w:pPr>
              <w:spacing w:after="0"/>
              <w:ind w:firstLine="0"/>
            </w:pPr>
            <w:r>
              <w:rPr>
                <w:color w:val="000000"/>
              </w:rPr>
              <w:t>β) Προσδιορίστε τους άλλους οικονομικούς φορείς που συμμετ</w:t>
            </w:r>
            <w:r>
              <w:t>έχουν από κοινού στη διαδικασία σύναψης δημόσιας σύμβασης:</w:t>
            </w:r>
          </w:p>
          <w:p w:rsidR="00CD2567" w:rsidRDefault="00CD2567">
            <w:pPr>
              <w:spacing w:after="0"/>
              <w:ind w:firstLine="0"/>
            </w:pPr>
            <w:r>
              <w:lastRenderedPageBreak/>
              <w:t>γ) Κατά περίπτωση, επωνυμία της συμμετέχουσας ένωσης ή κοινοπραξίας.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napToGrid w:val="0"/>
              <w:spacing w:after="0"/>
              <w:ind w:firstLine="0"/>
            </w:pPr>
          </w:p>
          <w:p w:rsidR="00CD2567" w:rsidRDefault="00CD2567">
            <w:pPr>
              <w:spacing w:after="0"/>
              <w:ind w:firstLine="0"/>
            </w:pPr>
            <w:r>
              <w:t>α) [……]</w:t>
            </w: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r>
              <w:t>β) [……]</w:t>
            </w:r>
          </w:p>
          <w:p w:rsidR="00CD2567" w:rsidRDefault="00CD2567">
            <w:pPr>
              <w:spacing w:after="0"/>
              <w:ind w:firstLine="0"/>
            </w:pPr>
          </w:p>
          <w:p w:rsidR="00CD2567" w:rsidRDefault="00CD2567">
            <w:pPr>
              <w:spacing w:after="0"/>
              <w:ind w:firstLine="0"/>
            </w:pPr>
          </w:p>
          <w:p w:rsidR="00CD2567" w:rsidRDefault="00CD2567">
            <w:pPr>
              <w:spacing w:after="0"/>
              <w:ind w:firstLine="0"/>
            </w:pPr>
            <w:r>
              <w:t>γ) [……]</w:t>
            </w:r>
          </w:p>
        </w:tc>
      </w:tr>
      <w:tr w:rsidR="00CD2567" w:rsidTr="00043EA6">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b/>
                <w:bCs/>
                <w:i/>
                <w:iCs/>
              </w:rPr>
              <w:lastRenderedPageBreak/>
              <w:t>Τμήματα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rPr>
                <w:b/>
                <w:bCs/>
                <w:i/>
                <w:iCs/>
              </w:rPr>
              <w:t>Απάντηση:</w:t>
            </w:r>
          </w:p>
        </w:tc>
      </w:tr>
      <w:tr w:rsidR="00CD2567" w:rsidTr="00043EA6">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Κατά περίπτωση, αναφορά του τμήματος  ή των τμημάτων για τα οποία ο οικονομικός φορέας επιθυμεί να υποβάλει προσφορά.</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   ]</w:t>
            </w:r>
          </w:p>
        </w:tc>
      </w:tr>
    </w:tbl>
    <w:p w:rsidR="00CD2567" w:rsidRDefault="00CD2567"/>
    <w:p w:rsidR="00CD2567" w:rsidRDefault="00CD2567">
      <w:pPr>
        <w:pageBreakBefore/>
        <w:ind w:firstLine="0"/>
        <w:jc w:val="center"/>
      </w:pPr>
      <w:r>
        <w:rPr>
          <w:b/>
          <w:bCs/>
        </w:rPr>
        <w:lastRenderedPageBreak/>
        <w:t>Β: Πληροφορίες σχετικά με τους νόμιμους εκπροσώπους του οικονομικού φορέα</w:t>
      </w:r>
    </w:p>
    <w:p w:rsidR="00CD2567" w:rsidRDefault="00CD2567">
      <w:pPr>
        <w:pBdr>
          <w:top w:val="single" w:sz="1" w:space="1" w:color="000000"/>
          <w:left w:val="single" w:sz="1" w:space="1" w:color="000000"/>
          <w:bottom w:val="single" w:sz="1" w:space="1" w:color="000000"/>
          <w:right w:val="single" w:sz="1" w:space="1" w:color="000000"/>
        </w:pBdr>
        <w:shd w:val="clear" w:color="auto" w:fill="FFFFFF"/>
        <w:ind w:firstLine="0"/>
      </w:pPr>
      <w:r>
        <w:rPr>
          <w:i/>
        </w:rPr>
        <w:t>Κατά περίπτωση, αναφέρετε το όνομα και τη διεύθυνση του προσώπου ή των προσώπων που είναι αρμόδια/εξουσιοδοτημένα να εκπροσωπούν τον οικονομικό φορέα για τους σκοπούς της παρούσας διαδικασίας ανάθεσης δημόσιας σύμβασης:</w:t>
      </w:r>
    </w:p>
    <w:tbl>
      <w:tblPr>
        <w:tblW w:w="0" w:type="auto"/>
        <w:tblInd w:w="108" w:type="dxa"/>
        <w:tblLayout w:type="fixed"/>
        <w:tblLook w:val="0000" w:firstRow="0" w:lastRow="0" w:firstColumn="0" w:lastColumn="0" w:noHBand="0" w:noVBand="0"/>
      </w:tblPr>
      <w:tblGrid>
        <w:gridCol w:w="4479"/>
        <w:gridCol w:w="4510"/>
      </w:tblGrid>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b/>
                <w:i/>
              </w:rPr>
              <w:t>Εκπροσώπηση, εάν υπάρχει:</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rPr>
                <w:b/>
                <w:i/>
              </w:rPr>
              <w:t>Απάντηση:</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Ονοματεπώνυμο</w:t>
            </w:r>
          </w:p>
          <w:p w:rsidR="00CD2567" w:rsidRDefault="00CD2567">
            <w:pPr>
              <w:spacing w:after="0"/>
              <w:ind w:firstLine="0"/>
            </w:pPr>
            <w:r>
              <w:rPr>
                <w:color w:val="000000"/>
              </w:rPr>
              <w:t>συνοδευόμενο από την ημερομηνία και τον τόπο γέννησης εφόσον απαιτείται:</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w:t>
            </w:r>
          </w:p>
          <w:p w:rsidR="00CD2567" w:rsidRDefault="00CD2567">
            <w:pPr>
              <w:spacing w:after="0"/>
              <w:ind w:firstLine="0"/>
            </w:pPr>
            <w:r>
              <w:t>[……]</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Θέση/Ενεργών υπό την ιδιότητα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Ταχυδρομική διεύθυνση: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Τηλέφωνο:</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proofErr w:type="spellStart"/>
            <w:r>
              <w:t>Ηλ</w:t>
            </w:r>
            <w:proofErr w:type="spellEnd"/>
            <w:r>
              <w:t>. ταχυδρομείο:</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Εάν χρειάζεται, δώστε λεπτομερή στοιχεία σχετικά με την εκπροσώπηση (τις μορφές της, την έκταση, τον σκοπό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w:t>
            </w:r>
          </w:p>
        </w:tc>
      </w:tr>
    </w:tbl>
    <w:p w:rsidR="00CD2567" w:rsidRDefault="00CD2567">
      <w:pPr>
        <w:pStyle w:val="SectionTitle"/>
        <w:ind w:left="850" w:firstLine="0"/>
      </w:pPr>
    </w:p>
    <w:p w:rsidR="00CD2567" w:rsidRDefault="00CD2567">
      <w:pPr>
        <w:pageBreakBefore/>
        <w:ind w:firstLine="0"/>
        <w:jc w:val="center"/>
      </w:pPr>
      <w:r>
        <w:rPr>
          <w:b/>
          <w:bCs/>
        </w:rPr>
        <w:lastRenderedPageBreak/>
        <w:t xml:space="preserve">Δ: Πληροφορίες σχετικά με υπεργολάβους στην ικανότητα των οποίων </w:t>
      </w:r>
      <w:r>
        <w:rPr>
          <w:b/>
          <w:bCs/>
          <w:u w:val="single"/>
        </w:rPr>
        <w:t>δεν στηρίζεται</w:t>
      </w:r>
      <w:r>
        <w:rPr>
          <w:b/>
          <w:bCs/>
        </w:rPr>
        <w:t xml:space="preserve"> ο οικονομικός φορέας</w:t>
      </w:r>
      <w:r>
        <w:t xml:space="preserve"> </w:t>
      </w:r>
    </w:p>
    <w:p w:rsidR="00CD2567" w:rsidRDefault="00CD2567">
      <w:pPr>
        <w:pBdr>
          <w:top w:val="single" w:sz="1" w:space="1" w:color="000000"/>
          <w:left w:val="single" w:sz="1" w:space="1" w:color="000000"/>
          <w:bottom w:val="single" w:sz="1" w:space="1" w:color="000000"/>
          <w:right w:val="single" w:sz="1" w:space="1" w:color="000000"/>
        </w:pBdr>
        <w:shd w:val="clear" w:color="auto" w:fill="CCCCCC"/>
        <w:ind w:firstLine="0"/>
      </w:pPr>
      <w:r>
        <w:rPr>
          <w:b/>
          <w:bCs/>
        </w:rPr>
        <w:t xml:space="preserve">(Η παρούσα ενότητα συμπληρώνεται μόνον εφόσον οι σχετικές πληροφορίες απαιτούνται ρητώς από την αναθέτουσα αρχή ή τον αναθέτοντα φορέα) </w:t>
      </w:r>
    </w:p>
    <w:tbl>
      <w:tblPr>
        <w:tblW w:w="0" w:type="auto"/>
        <w:tblInd w:w="108" w:type="dxa"/>
        <w:tblLayout w:type="fixed"/>
        <w:tblLook w:val="0000" w:firstRow="0" w:lastRow="0" w:firstColumn="0" w:lastColumn="0" w:noHBand="0" w:noVBand="0"/>
      </w:tblPr>
      <w:tblGrid>
        <w:gridCol w:w="4479"/>
        <w:gridCol w:w="4510"/>
      </w:tblGrid>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b/>
                <w:i/>
              </w:rPr>
              <w:t>Υπεργολαβική ανάθεση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rPr>
                <w:b/>
                <w:i/>
              </w:rPr>
              <w:t>Απάντηση:</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Ο οικονομικός φορέας προτίθεται να αναθέσει οποιοδήποτε μέρος της σύμβασης σε τρίτους υπό μορφή υπεργολαβίας;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[]Ναι []Όχι</w:t>
            </w:r>
          </w:p>
          <w:p w:rsidR="00CD2567" w:rsidRDefault="00CD2567">
            <w:pPr>
              <w:spacing w:after="0"/>
              <w:ind w:firstLine="0"/>
            </w:pPr>
          </w:p>
          <w:p w:rsidR="00CD2567" w:rsidRDefault="00CD2567">
            <w:pPr>
              <w:spacing w:after="0"/>
              <w:ind w:firstLine="0"/>
            </w:pPr>
            <w:r>
              <w:t xml:space="preserve">Εάν </w:t>
            </w:r>
            <w:r>
              <w:rPr>
                <w:b/>
              </w:rPr>
              <w:t xml:space="preserve">ναι </w:t>
            </w:r>
            <w:r>
              <w:t xml:space="preserve">παραθέστε κατάλογο των προτεινόμενων υπεργολάβων και το ποσοστό της σύμβασης που θα αναλάβουν: </w:t>
            </w:r>
          </w:p>
          <w:p w:rsidR="00CD2567" w:rsidRDefault="00CD2567">
            <w:pPr>
              <w:spacing w:after="0"/>
              <w:ind w:firstLine="0"/>
            </w:pPr>
            <w:r>
              <w:t>[…]</w:t>
            </w:r>
          </w:p>
        </w:tc>
      </w:tr>
    </w:tbl>
    <w:p w:rsidR="00CD2567" w:rsidRDefault="00CD2567">
      <w:pPr>
        <w:pStyle w:val="ChapterTitle"/>
        <w:pBdr>
          <w:top w:val="single" w:sz="4" w:space="1" w:color="000000"/>
          <w:left w:val="single" w:sz="4" w:space="4" w:color="000000"/>
          <w:bottom w:val="single" w:sz="4" w:space="1" w:color="000000"/>
          <w:right w:val="single" w:sz="4" w:space="4" w:color="000000"/>
        </w:pBdr>
        <w:shd w:val="clear" w:color="auto" w:fill="BFBFBF"/>
        <w:spacing w:after="120"/>
        <w:jc w:val="both"/>
      </w:pPr>
      <w:r>
        <w:rPr>
          <w:i/>
        </w:rPr>
        <w:t>Εάν</w:t>
      </w:r>
      <w:r>
        <w:rPr>
          <w:i/>
          <w:u w:val="single"/>
        </w:rPr>
        <w:t xml:space="preserve"> η αναθέτουσα αρχή ή ο αναθέτων φορέας ζητούν ρητώς αυτές τις πληροφορίες (κατ' εφαρμογή του άρθρου 131 παρ. 5 ή εφόσον ο προσφέρων / υποψήφιος οικονομικός φορέας  προτίθεται να αναθέσει σε τρίτους υπό μορφή υπεργολαβίας τμήμα της σύμβασης που υπερβαίνει το ποσοστό του 30% της συνολικής αξίας της σύμβασης σύμφωνα με το άρθρο 131 παρ. 6 και 7, </w:t>
      </w:r>
      <w:r>
        <w:rPr>
          <w:b w:val="0"/>
          <w:i/>
        </w:rPr>
        <w:t xml:space="preserve">επιπλέον των πληροφοριών </w:t>
      </w:r>
      <w:r>
        <w:rPr>
          <w:i/>
        </w:rPr>
        <w:t xml:space="preserve">που προβλέπονται στην παρούσα ενότητα, </w:t>
      </w:r>
      <w:r>
        <w:rPr>
          <w:i/>
          <w:u w:val="single"/>
        </w:rPr>
        <w:t xml:space="preserve">παρακαλείσθε να παράσχετε τις πληροφορίες που απαιτούνται σύμφωνα με τις ενότητες Α και Β του παρόντος μέρους και σύμφωνα με το μέρος ΙΙΙ για κάθε υπεργολάβο (ή κατηγορία υπεργολάβων). </w:t>
      </w:r>
    </w:p>
    <w:p w:rsidR="00CD2567" w:rsidRDefault="00CD2567">
      <w:pPr>
        <w:pageBreakBefore/>
        <w:jc w:val="center"/>
      </w:pPr>
      <w:r>
        <w:rPr>
          <w:b/>
          <w:bCs/>
          <w:u w:val="single"/>
        </w:rPr>
        <w:lastRenderedPageBreak/>
        <w:t>Μέρος III: Λόγοι αποκλεισμού</w:t>
      </w:r>
    </w:p>
    <w:p w:rsidR="00CD2567" w:rsidRDefault="00CD2567">
      <w:pPr>
        <w:jc w:val="center"/>
      </w:pPr>
      <w:r>
        <w:rPr>
          <w:b/>
          <w:bCs/>
          <w:color w:val="000000"/>
        </w:rPr>
        <w:t>Α: Λόγοι αποκλεισμού που σχετίζονται με ποινικές καταδίκες</w:t>
      </w:r>
      <w:r>
        <w:rPr>
          <w:rStyle w:val="12"/>
          <w:color w:val="000000"/>
        </w:rPr>
        <w:footnoteReference w:id="6"/>
      </w:r>
    </w:p>
    <w:p w:rsidR="00CD2567" w:rsidRDefault="00CD2567">
      <w:pPr>
        <w:pBdr>
          <w:top w:val="single" w:sz="1" w:space="1" w:color="000000"/>
          <w:left w:val="single" w:sz="1" w:space="1" w:color="000000"/>
          <w:bottom w:val="single" w:sz="1" w:space="1" w:color="000000"/>
          <w:right w:val="single" w:sz="1" w:space="1" w:color="000000"/>
        </w:pBdr>
        <w:shd w:val="clear" w:color="auto" w:fill="CCCCCC"/>
        <w:ind w:firstLine="0"/>
        <w:jc w:val="left"/>
      </w:pPr>
      <w:r>
        <w:t>Στο άρθρο 73 παρ. 1 ορίζονται οι ακόλουθοι λόγοι αποκλεισμού:</w:t>
      </w:r>
    </w:p>
    <w:p w:rsidR="00CD2567" w:rsidRDefault="00CD2567">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left" w:pos="284"/>
        </w:tabs>
        <w:ind w:left="0" w:firstLine="0"/>
        <w:jc w:val="left"/>
      </w:pPr>
      <w:r>
        <w:rPr>
          <w:color w:val="000000"/>
        </w:rPr>
        <w:t xml:space="preserve">συμμετοχή σε </w:t>
      </w:r>
      <w:r>
        <w:rPr>
          <w:b/>
          <w:color w:val="000000"/>
        </w:rPr>
        <w:t>εγκληματική οργάνωση</w:t>
      </w:r>
      <w:r>
        <w:rPr>
          <w:rStyle w:val="a5"/>
          <w:color w:val="000000"/>
          <w:vertAlign w:val="superscript"/>
        </w:rPr>
        <w:footnoteReference w:id="7"/>
      </w:r>
      <w:r>
        <w:rPr>
          <w:color w:val="000000"/>
        </w:rPr>
        <w:t>·</w:t>
      </w:r>
    </w:p>
    <w:p w:rsidR="00CD2567" w:rsidRDefault="00CD2567">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left" w:pos="284"/>
        </w:tabs>
        <w:ind w:left="0" w:firstLine="0"/>
        <w:jc w:val="left"/>
      </w:pPr>
      <w:r>
        <w:rPr>
          <w:b/>
          <w:color w:val="000000"/>
        </w:rPr>
        <w:t>δωροδοκία</w:t>
      </w:r>
      <w:r>
        <w:rPr>
          <w:rStyle w:val="12"/>
          <w:color w:val="000000"/>
        </w:rPr>
        <w:footnoteReference w:id="8"/>
      </w:r>
      <w:r>
        <w:rPr>
          <w:color w:val="000000"/>
          <w:vertAlign w:val="superscript"/>
        </w:rPr>
        <w:t>,</w:t>
      </w:r>
      <w:r>
        <w:rPr>
          <w:rStyle w:val="a5"/>
          <w:color w:val="000000"/>
          <w:vertAlign w:val="superscript"/>
        </w:rPr>
        <w:footnoteReference w:id="9"/>
      </w:r>
      <w:r>
        <w:rPr>
          <w:color w:val="000000"/>
        </w:rPr>
        <w:t>·</w:t>
      </w:r>
    </w:p>
    <w:p w:rsidR="00CD2567" w:rsidRDefault="00CD2567">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left" w:pos="284"/>
        </w:tabs>
        <w:ind w:left="0" w:firstLine="0"/>
        <w:jc w:val="left"/>
      </w:pPr>
      <w:r>
        <w:rPr>
          <w:b/>
          <w:color w:val="000000"/>
        </w:rPr>
        <w:t>απάτη</w:t>
      </w:r>
      <w:r>
        <w:rPr>
          <w:rStyle w:val="a5"/>
          <w:color w:val="000000"/>
          <w:vertAlign w:val="superscript"/>
        </w:rPr>
        <w:footnoteReference w:id="10"/>
      </w:r>
      <w:r>
        <w:rPr>
          <w:color w:val="000000"/>
        </w:rPr>
        <w:t>·</w:t>
      </w:r>
    </w:p>
    <w:p w:rsidR="00CD2567" w:rsidRDefault="00CD2567">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left" w:pos="284"/>
        </w:tabs>
        <w:ind w:left="0" w:firstLine="0"/>
        <w:jc w:val="left"/>
      </w:pPr>
      <w:r>
        <w:rPr>
          <w:b/>
          <w:color w:val="000000"/>
        </w:rPr>
        <w:t>τρομοκρατικά εγκλήματα ή εγκλήματα συνδεόμενα με τρομοκρατικές δραστηριότητες</w:t>
      </w:r>
      <w:r>
        <w:rPr>
          <w:rStyle w:val="a5"/>
          <w:color w:val="000000"/>
          <w:vertAlign w:val="superscript"/>
        </w:rPr>
        <w:footnoteReference w:id="11"/>
      </w:r>
      <w:r>
        <w:rPr>
          <w:rStyle w:val="a5"/>
          <w:color w:val="000000"/>
        </w:rPr>
        <w:t>·</w:t>
      </w:r>
    </w:p>
    <w:p w:rsidR="00CD2567" w:rsidRDefault="00CD2567">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left" w:pos="284"/>
        </w:tabs>
        <w:ind w:left="0" w:firstLine="0"/>
        <w:jc w:val="left"/>
      </w:pPr>
      <w:r>
        <w:rPr>
          <w:b/>
          <w:color w:val="000000"/>
        </w:rPr>
        <w:t>νομιμοποίηση εσόδων από παράνομες δραστηριότητες ή χρηματοδότηση της τρομοκρατίας</w:t>
      </w:r>
      <w:r>
        <w:rPr>
          <w:rStyle w:val="a5"/>
          <w:color w:val="000000"/>
          <w:vertAlign w:val="superscript"/>
        </w:rPr>
        <w:footnoteReference w:id="12"/>
      </w:r>
      <w:r>
        <w:rPr>
          <w:color w:val="000000"/>
        </w:rPr>
        <w:t>·</w:t>
      </w:r>
    </w:p>
    <w:p w:rsidR="00CD2567" w:rsidRDefault="00CD2567">
      <w:pPr>
        <w:numPr>
          <w:ilvl w:val="0"/>
          <w:numId w:val="7"/>
        </w:numPr>
        <w:pBdr>
          <w:top w:val="single" w:sz="1" w:space="1" w:color="000000"/>
          <w:left w:val="single" w:sz="1" w:space="1" w:color="000000"/>
          <w:bottom w:val="single" w:sz="1" w:space="1" w:color="000000"/>
          <w:right w:val="single" w:sz="1" w:space="1" w:color="000000"/>
        </w:pBdr>
        <w:shd w:val="clear" w:color="auto" w:fill="CCCCCC"/>
        <w:tabs>
          <w:tab w:val="left" w:pos="284"/>
        </w:tabs>
        <w:ind w:left="0" w:firstLine="0"/>
        <w:jc w:val="left"/>
      </w:pPr>
      <w:r>
        <w:rPr>
          <w:rStyle w:val="a5"/>
          <w:b/>
          <w:color w:val="000000"/>
        </w:rPr>
        <w:t>παιδική εργασία και άλλες μορφές εμπορίας ανθρώπων</w:t>
      </w:r>
      <w:r>
        <w:rPr>
          <w:rStyle w:val="a5"/>
          <w:color w:val="000000"/>
          <w:vertAlign w:val="superscript"/>
        </w:rPr>
        <w:footnoteReference w:id="13"/>
      </w:r>
      <w:r>
        <w:rPr>
          <w:rStyle w:val="a5"/>
          <w:color w:val="000000"/>
        </w:rPr>
        <w:t>.</w:t>
      </w:r>
    </w:p>
    <w:tbl>
      <w:tblPr>
        <w:tblW w:w="0" w:type="auto"/>
        <w:tblInd w:w="108" w:type="dxa"/>
        <w:tblLayout w:type="fixed"/>
        <w:tblLook w:val="0000" w:firstRow="0" w:lastRow="0" w:firstColumn="0" w:lastColumn="0" w:noHBand="0" w:noVBand="0"/>
      </w:tblPr>
      <w:tblGrid>
        <w:gridCol w:w="4479"/>
        <w:gridCol w:w="4510"/>
      </w:tblGrid>
      <w:tr w:rsidR="00CD2567">
        <w:trPr>
          <w:trHeight w:val="855"/>
        </w:trPr>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b/>
                <w:bCs/>
                <w:i/>
                <w:iCs/>
              </w:rPr>
              <w:lastRenderedPageBreak/>
              <w:t>Λόγοι που σχετίζονται με ποινικές καταδίκες: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napToGrid w:val="0"/>
              <w:spacing w:after="0"/>
              <w:ind w:firstLine="0"/>
            </w:pPr>
            <w:r>
              <w:rPr>
                <w:b/>
                <w:bCs/>
                <w:i/>
                <w:iCs/>
              </w:rPr>
              <w:t>Απάντηση:</w:t>
            </w:r>
          </w:p>
        </w:tc>
      </w:tr>
      <w:tr w:rsidR="00CD2567">
        <w:tc>
          <w:tcPr>
            <w:tcW w:w="4479" w:type="dxa"/>
            <w:tcBorders>
              <w:left w:val="single" w:sz="4" w:space="0" w:color="000000"/>
              <w:bottom w:val="single" w:sz="4" w:space="0" w:color="000000"/>
            </w:tcBorders>
            <w:shd w:val="clear" w:color="auto" w:fill="auto"/>
          </w:tcPr>
          <w:p w:rsidR="00CD2567" w:rsidRDefault="00CD2567">
            <w:pPr>
              <w:spacing w:after="0"/>
              <w:ind w:firstLine="0"/>
            </w:pPr>
            <w:r>
              <w:t xml:space="preserve">Υπάρχει αμετάκλητη καταδικαστική </w:t>
            </w:r>
            <w:r>
              <w:rPr>
                <w:b/>
              </w:rPr>
              <w:t>απόφαση εις βάρος του οικονομικού φορέα</w:t>
            </w:r>
            <w:r>
              <w:t xml:space="preserve"> ή </w:t>
            </w:r>
            <w:r>
              <w:rPr>
                <w:b/>
              </w:rPr>
              <w:t>οποιουδήποτε</w:t>
            </w:r>
            <w:r>
              <w:t xml:space="preserve"> προσώπου</w:t>
            </w:r>
            <w:r>
              <w:rPr>
                <w:rStyle w:val="12"/>
              </w:rPr>
              <w:footnoteReference w:id="14"/>
            </w:r>
            <w:r>
              <w:t xml:space="preserve"> το οποίο είναι μέλος του διοικητικού, διευθυντικού ή εποπτικού του οργάνου ή έχει εξουσία εκπροσώπησης, λήψης αποφάσεων ή ελέγχου σε αυτό για έναν από τους λόγους που παρατίθενται ανωτέρω (σημεία 1-6),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 </w:t>
            </w:r>
          </w:p>
        </w:tc>
        <w:tc>
          <w:tcPr>
            <w:tcW w:w="4510" w:type="dxa"/>
            <w:tcBorders>
              <w:left w:val="single" w:sz="4" w:space="0" w:color="000000"/>
              <w:bottom w:val="single" w:sz="4" w:space="0" w:color="000000"/>
              <w:right w:val="single" w:sz="4" w:space="0" w:color="000000"/>
            </w:tcBorders>
            <w:shd w:val="clear" w:color="auto" w:fill="auto"/>
          </w:tcPr>
          <w:p w:rsidR="00CD2567" w:rsidRDefault="00CD2567">
            <w:pPr>
              <w:spacing w:after="0"/>
              <w:ind w:firstLine="0"/>
            </w:pPr>
            <w:r>
              <w:t>[] Ναι [] Όχι</w:t>
            </w: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pPr>
            <w:r>
              <w:rPr>
                <w:i/>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CD2567" w:rsidRDefault="00CD2567">
            <w:pPr>
              <w:spacing w:after="0"/>
              <w:ind w:firstLine="0"/>
              <w:rPr>
                <w:b/>
              </w:rPr>
            </w:pPr>
            <w:r>
              <w:rPr>
                <w:i/>
              </w:rPr>
              <w:t>[……][……][……][……]</w:t>
            </w:r>
            <w:r>
              <w:rPr>
                <w:rStyle w:val="a5"/>
                <w:vertAlign w:val="superscript"/>
              </w:rPr>
              <w:footnoteReference w:id="15"/>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b/>
              </w:rPr>
              <w:t>Εάν ναι</w:t>
            </w:r>
            <w:r>
              <w:t>, αναφέρετε</w:t>
            </w:r>
            <w:r>
              <w:rPr>
                <w:rStyle w:val="a5"/>
                <w:vertAlign w:val="superscript"/>
              </w:rPr>
              <w:footnoteReference w:id="16"/>
            </w:r>
            <w:r>
              <w:t>:</w:t>
            </w:r>
          </w:p>
          <w:p w:rsidR="00CD2567" w:rsidRDefault="00CD2567">
            <w:pPr>
              <w:spacing w:after="0"/>
              <w:ind w:firstLine="0"/>
            </w:pPr>
            <w:r>
              <w:t>α) Ημερομηνία της καταδικαστικής απόφασης προσδιορίζοντας ποιο από τα σημεία 1 έως 6 αφορά και τον λόγο ή τους λόγους της καταδίκης,</w:t>
            </w:r>
          </w:p>
          <w:p w:rsidR="00CD2567" w:rsidRDefault="00CD2567">
            <w:pPr>
              <w:spacing w:after="0"/>
              <w:ind w:firstLine="0"/>
              <w:jc w:val="left"/>
            </w:pPr>
            <w:r>
              <w:t>β) Προσδιορίστε ποιος έχει καταδικαστεί [ ]·</w:t>
            </w:r>
          </w:p>
          <w:p w:rsidR="00CD2567" w:rsidRDefault="00CD2567">
            <w:pPr>
              <w:spacing w:after="0"/>
              <w:ind w:firstLine="0"/>
            </w:pPr>
            <w:r>
              <w:rPr>
                <w:b/>
              </w:rPr>
              <w:t xml:space="preserve">γ) </w:t>
            </w:r>
            <w:r>
              <w:rPr>
                <w:b/>
                <w:bCs/>
              </w:rPr>
              <w:t>Εάν ορίζεται απευθείας στην καταδικαστική απόφαση:</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napToGrid w:val="0"/>
              <w:spacing w:after="0"/>
              <w:ind w:firstLine="0"/>
              <w:jc w:val="left"/>
            </w:pPr>
          </w:p>
          <w:p w:rsidR="00CD2567" w:rsidRDefault="00CD2567">
            <w:pPr>
              <w:spacing w:after="0"/>
              <w:ind w:firstLine="0"/>
              <w:jc w:val="left"/>
            </w:pPr>
            <w:r>
              <w:t xml:space="preserve">α) Ημερομηνία:[   ], </w:t>
            </w:r>
          </w:p>
          <w:p w:rsidR="00CD2567" w:rsidRDefault="00CD2567">
            <w:pPr>
              <w:spacing w:after="0"/>
              <w:ind w:firstLine="0"/>
              <w:jc w:val="left"/>
            </w:pPr>
            <w:r>
              <w:t xml:space="preserve">σημείο-(-α): [   ], </w:t>
            </w:r>
          </w:p>
          <w:p w:rsidR="00CD2567" w:rsidRDefault="00CD2567">
            <w:pPr>
              <w:spacing w:after="0"/>
              <w:ind w:firstLine="0"/>
              <w:jc w:val="left"/>
            </w:pPr>
            <w:r>
              <w:t>λόγος(-οι):[   ]</w:t>
            </w:r>
          </w:p>
          <w:p w:rsidR="00CD2567" w:rsidRDefault="00CD2567">
            <w:pPr>
              <w:spacing w:after="0"/>
              <w:ind w:firstLine="0"/>
              <w:jc w:val="left"/>
            </w:pPr>
          </w:p>
          <w:p w:rsidR="00CD2567" w:rsidRDefault="00CD2567">
            <w:pPr>
              <w:spacing w:after="0"/>
              <w:ind w:firstLine="0"/>
              <w:jc w:val="left"/>
            </w:pPr>
            <w:r>
              <w:t>β) [……]</w:t>
            </w:r>
          </w:p>
          <w:p w:rsidR="00CD2567" w:rsidRDefault="00CD2567">
            <w:pPr>
              <w:spacing w:after="0"/>
              <w:ind w:firstLine="0"/>
              <w:jc w:val="left"/>
            </w:pPr>
            <w:r>
              <w:t>γ) Διάρκεια της περιόδου αποκλεισμού [……] και σχετικό(-ά) σημείο(-α) [   ]</w:t>
            </w:r>
          </w:p>
          <w:p w:rsidR="00CD2567" w:rsidRDefault="00CD2567">
            <w:pPr>
              <w:spacing w:after="0"/>
              <w:ind w:firstLine="0"/>
            </w:pPr>
            <w:r>
              <w:rPr>
                <w:i/>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CD2567" w:rsidRDefault="00CD2567">
            <w:pPr>
              <w:spacing w:after="0"/>
              <w:ind w:firstLine="0"/>
            </w:pPr>
            <w:r>
              <w:rPr>
                <w:i/>
              </w:rPr>
              <w:t>[……][……][……][……]</w:t>
            </w:r>
            <w:r>
              <w:rPr>
                <w:rStyle w:val="a5"/>
                <w:vertAlign w:val="superscript"/>
              </w:rPr>
              <w:footnoteReference w:id="17"/>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 xml:space="preserve">Σε περίπτωση καταδικαστικής απόφασης, ο οικονομικός φορέας έχει λάβει μέτρα που να αποδεικνύουν την αξιοπιστία του παρά την </w:t>
            </w:r>
            <w:r>
              <w:lastRenderedPageBreak/>
              <w:t>ύπαρξη σχετικού λόγου αποκλεισμού («</w:t>
            </w:r>
            <w:r>
              <w:rPr>
                <w:rStyle w:val="NormalBoldChar"/>
                <w:rFonts w:eastAsia="Calibri" w:cs="Calibri"/>
                <w:b w:val="0"/>
                <w:sz w:val="22"/>
              </w:rPr>
              <w:t>αυτοκάθαρση»)</w:t>
            </w:r>
            <w:r>
              <w:rPr>
                <w:rStyle w:val="NormalBoldChar"/>
                <w:rFonts w:eastAsia="Calibri" w:cs="Calibri"/>
                <w:b w:val="0"/>
                <w:sz w:val="22"/>
                <w:vertAlign w:val="superscript"/>
              </w:rPr>
              <w:footnoteReference w:id="18"/>
            </w:r>
            <w: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lastRenderedPageBreak/>
              <w:t xml:space="preserve">[] Ναι [] Όχι </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b/>
              </w:rPr>
              <w:lastRenderedPageBreak/>
              <w:t>Εάν ναι,</w:t>
            </w:r>
            <w:r>
              <w:t xml:space="preserve"> περιγράψτε τα μέτρα που λήφθηκαν</w:t>
            </w:r>
            <w:r>
              <w:rPr>
                <w:rStyle w:val="a5"/>
                <w:vertAlign w:val="superscript"/>
              </w:rPr>
              <w:footnoteReference w:id="19"/>
            </w:r>
            <w: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w:t>
            </w:r>
          </w:p>
        </w:tc>
      </w:tr>
    </w:tbl>
    <w:p w:rsidR="00CD2567" w:rsidRDefault="00CD2567">
      <w:pPr>
        <w:pStyle w:val="SectionTitle"/>
      </w:pPr>
    </w:p>
    <w:p w:rsidR="00CD2567" w:rsidRDefault="00CD2567">
      <w:pPr>
        <w:pageBreakBefore/>
        <w:ind w:firstLine="0"/>
        <w:jc w:val="center"/>
      </w:pPr>
      <w:r>
        <w:rPr>
          <w:b/>
          <w:bCs/>
        </w:rPr>
        <w:lastRenderedPageBreak/>
        <w:t xml:space="preserve">Β: Λόγοι που σχετίζονται με την καταβολή φόρων ή εισφορών κοινωνικής ασφάλισης </w:t>
      </w:r>
    </w:p>
    <w:tbl>
      <w:tblPr>
        <w:tblW w:w="0" w:type="auto"/>
        <w:tblInd w:w="5" w:type="dxa"/>
        <w:tblLayout w:type="fixed"/>
        <w:tblCellMar>
          <w:left w:w="0" w:type="dxa"/>
          <w:right w:w="0" w:type="dxa"/>
        </w:tblCellMar>
        <w:tblLook w:val="0000" w:firstRow="0" w:lastRow="0" w:firstColumn="0" w:lastColumn="0" w:noHBand="0" w:noVBand="0"/>
      </w:tblPr>
      <w:tblGrid>
        <w:gridCol w:w="4475"/>
        <w:gridCol w:w="2247"/>
        <w:gridCol w:w="2258"/>
        <w:gridCol w:w="9"/>
      </w:tblGrid>
      <w:tr w:rsidR="00CD2567">
        <w:trPr>
          <w:gridAfter w:val="1"/>
          <w:wAfter w:w="9" w:type="dxa"/>
        </w:trPr>
        <w:tc>
          <w:tcPr>
            <w:tcW w:w="4475"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b/>
                <w:i/>
              </w:rPr>
              <w:t>Πληρωμή φόρων ή εισφορών κοινωνικής ασφάλισης:</w:t>
            </w:r>
          </w:p>
        </w:tc>
        <w:tc>
          <w:tcPr>
            <w:tcW w:w="4505" w:type="dxa"/>
            <w:gridSpan w:val="2"/>
            <w:tcBorders>
              <w:top w:val="single" w:sz="4" w:space="0" w:color="000000"/>
              <w:left w:val="single" w:sz="4" w:space="0" w:color="000000"/>
              <w:right w:val="single" w:sz="4" w:space="0" w:color="000000"/>
            </w:tcBorders>
            <w:shd w:val="clear" w:color="auto" w:fill="auto"/>
          </w:tcPr>
          <w:p w:rsidR="00CD2567" w:rsidRDefault="00CD2567">
            <w:pPr>
              <w:spacing w:after="0"/>
              <w:ind w:firstLine="0"/>
            </w:pPr>
            <w:r>
              <w:rPr>
                <w:b/>
                <w:i/>
              </w:rPr>
              <w:t>Απάντηση:</w:t>
            </w:r>
          </w:p>
        </w:tc>
      </w:tr>
      <w:tr w:rsidR="00CD2567">
        <w:tblPrEx>
          <w:tblCellMar>
            <w:left w:w="108" w:type="dxa"/>
            <w:right w:w="108" w:type="dxa"/>
          </w:tblCellMar>
        </w:tblPrEx>
        <w:tc>
          <w:tcPr>
            <w:tcW w:w="4475"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 xml:space="preserve">1) Ο οικονομικός φορέας έχει εκπληρώσει όλες </w:t>
            </w:r>
            <w:r>
              <w:rPr>
                <w:b/>
              </w:rPr>
              <w:t>τις υποχρεώσεις του όσον αφορά την πληρωμή φόρων ή εισφορών κοινωνικής ασφάλισης</w:t>
            </w:r>
            <w:r>
              <w:rPr>
                <w:rStyle w:val="12"/>
              </w:rPr>
              <w:footnoteReference w:id="20"/>
            </w:r>
            <w:r>
              <w:rPr>
                <w:b/>
              </w:rPr>
              <w:t>,</w:t>
            </w:r>
            <w:r>
              <w:t xml:space="preserve"> στην Ελλάδα και στη χώρα στην οποία είναι τυχόν εγκατεστημένος ;</w:t>
            </w:r>
          </w:p>
        </w:tc>
        <w:tc>
          <w:tcPr>
            <w:tcW w:w="4514" w:type="dxa"/>
            <w:gridSpan w:val="3"/>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 xml:space="preserve">[] Ναι [] Όχι </w:t>
            </w:r>
          </w:p>
        </w:tc>
      </w:tr>
      <w:tr w:rsidR="00CD2567">
        <w:tblPrEx>
          <w:tblCellMar>
            <w:left w:w="108" w:type="dxa"/>
            <w:right w:w="108" w:type="dxa"/>
          </w:tblCellMar>
        </w:tblPrEx>
        <w:trPr>
          <w:trHeight w:val="988"/>
        </w:trPr>
        <w:tc>
          <w:tcPr>
            <w:tcW w:w="4475" w:type="dxa"/>
            <w:vMerge w:val="restart"/>
            <w:tcBorders>
              <w:top w:val="single" w:sz="4" w:space="0" w:color="000000"/>
              <w:left w:val="single" w:sz="4" w:space="0" w:color="000000"/>
              <w:bottom w:val="single" w:sz="4" w:space="0" w:color="000000"/>
            </w:tcBorders>
            <w:shd w:val="clear" w:color="auto" w:fill="auto"/>
          </w:tcPr>
          <w:p w:rsidR="00CD2567" w:rsidRDefault="00CD2567">
            <w:pPr>
              <w:snapToGrid w:val="0"/>
              <w:spacing w:after="0"/>
              <w:ind w:firstLine="0"/>
            </w:pPr>
          </w:p>
          <w:p w:rsidR="00CD2567" w:rsidRDefault="00CD2567">
            <w:pPr>
              <w:snapToGrid w:val="0"/>
              <w:spacing w:after="0"/>
              <w:ind w:firstLine="0"/>
            </w:pPr>
          </w:p>
          <w:p w:rsidR="00CD2567" w:rsidRDefault="00CD2567">
            <w:pPr>
              <w:snapToGrid w:val="0"/>
              <w:spacing w:after="0"/>
              <w:ind w:firstLine="0"/>
            </w:pPr>
          </w:p>
          <w:p w:rsidR="00CD2567" w:rsidRDefault="00CD2567">
            <w:pPr>
              <w:snapToGrid w:val="0"/>
              <w:spacing w:after="0"/>
              <w:ind w:firstLine="0"/>
            </w:pPr>
            <w:r>
              <w:t xml:space="preserve">Εάν όχι αναφέρετε: </w:t>
            </w:r>
          </w:p>
          <w:p w:rsidR="00CD2567" w:rsidRDefault="00CD2567">
            <w:pPr>
              <w:snapToGrid w:val="0"/>
              <w:spacing w:after="0"/>
              <w:ind w:firstLine="0"/>
            </w:pPr>
            <w:r>
              <w:t>α) Χώρα ή κράτος μέλος για το οποίο πρόκειται:</w:t>
            </w:r>
          </w:p>
          <w:p w:rsidR="00CD2567" w:rsidRDefault="00CD2567">
            <w:pPr>
              <w:snapToGrid w:val="0"/>
              <w:spacing w:after="0"/>
              <w:ind w:firstLine="0"/>
            </w:pPr>
            <w:r>
              <w:t>β) Ποιο είναι το σχετικό ποσό;</w:t>
            </w:r>
          </w:p>
          <w:p w:rsidR="00CD2567" w:rsidRDefault="00CD2567">
            <w:pPr>
              <w:snapToGrid w:val="0"/>
              <w:spacing w:after="0"/>
              <w:ind w:firstLine="0"/>
            </w:pPr>
            <w:proofErr w:type="spellStart"/>
            <w:r>
              <w:t>γ)Πως</w:t>
            </w:r>
            <w:proofErr w:type="spellEnd"/>
            <w:r>
              <w:t xml:space="preserve"> διαπιστώθηκε η αθέτηση των υποχρεώσεων;</w:t>
            </w:r>
          </w:p>
          <w:p w:rsidR="00CD2567" w:rsidRDefault="00CD2567">
            <w:pPr>
              <w:snapToGrid w:val="0"/>
              <w:spacing w:after="0"/>
              <w:ind w:firstLine="0"/>
            </w:pPr>
            <w:r>
              <w:t>1) Μέσω δικαστικής ή διοικητικής απόφασης;</w:t>
            </w:r>
          </w:p>
          <w:p w:rsidR="00CD2567" w:rsidRDefault="00CD2567">
            <w:pPr>
              <w:snapToGrid w:val="0"/>
              <w:spacing w:after="0"/>
              <w:ind w:firstLine="0"/>
            </w:pPr>
            <w:r>
              <w:rPr>
                <w:b/>
              </w:rPr>
              <w:t xml:space="preserve">- </w:t>
            </w:r>
            <w:r>
              <w:t>Η εν λόγω απόφαση είναι τελεσίδικη και δεσμευτική;</w:t>
            </w:r>
          </w:p>
          <w:p w:rsidR="00CD2567" w:rsidRDefault="00CD2567">
            <w:pPr>
              <w:snapToGrid w:val="0"/>
              <w:spacing w:after="0"/>
              <w:ind w:firstLine="0"/>
            </w:pPr>
            <w:r>
              <w:t>- Αναφέρατε την ημερομηνία καταδίκης ή έκδοσης απόφασης</w:t>
            </w:r>
          </w:p>
          <w:p w:rsidR="00CD2567" w:rsidRDefault="00CD2567">
            <w:pPr>
              <w:snapToGrid w:val="0"/>
              <w:spacing w:after="0"/>
              <w:ind w:firstLine="0"/>
            </w:pPr>
            <w:r>
              <w:t>- Σε περίπτωση καταδικαστικής απόφασης, εφόσον ορίζεται απευθείας σε αυτήν, τη διάρκεια της περιόδου αποκλεισμού:</w:t>
            </w:r>
          </w:p>
          <w:p w:rsidR="00CD2567" w:rsidRDefault="00CD2567">
            <w:pPr>
              <w:snapToGrid w:val="0"/>
              <w:spacing w:after="0"/>
              <w:ind w:firstLine="0"/>
              <w:jc w:val="left"/>
            </w:pPr>
            <w:r>
              <w:t xml:space="preserve">2) Με άλλα μέσα; </w:t>
            </w:r>
            <w:proofErr w:type="spellStart"/>
            <w:r>
              <w:t>Διευκρινήστε</w:t>
            </w:r>
            <w:proofErr w:type="spellEnd"/>
            <w:r>
              <w:t>:</w:t>
            </w:r>
          </w:p>
          <w:p w:rsidR="00CD2567" w:rsidRDefault="00CD2567">
            <w:pPr>
              <w:snapToGrid w:val="0"/>
              <w:spacing w:after="0"/>
              <w:ind w:firstLine="0"/>
              <w:jc w:val="left"/>
              <w:rPr>
                <w:b/>
                <w:bCs/>
              </w:rPr>
            </w:pPr>
            <w:r>
              <w:t>δ) Ο οικονομικός φορέας έχει εκπληρώσει τις υποχρεώσεις του είτε καταβάλλοντας τους φόρους ή τις εισφορές κοινωνικής ασφάλισης που οφείλει συμπεριλαμβανόμενων  κατά περίπτωση, των δεδουλευμένων τόκων ή των προστίμων, είτε υπαγόμενος σε δεσμευτικό διακανονισμό για την καταβολή τους ;</w:t>
            </w:r>
            <w:r>
              <w:rPr>
                <w:rStyle w:val="12"/>
              </w:rPr>
              <w:footnoteReference w:id="21"/>
            </w:r>
          </w:p>
        </w:tc>
        <w:tc>
          <w:tcPr>
            <w:tcW w:w="2247"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jc w:val="left"/>
            </w:pPr>
            <w:r>
              <w:rPr>
                <w:b/>
                <w:bCs/>
              </w:rPr>
              <w:t>ΦΟΡΟΙ</w:t>
            </w:r>
          </w:p>
          <w:p w:rsidR="00CD2567" w:rsidRDefault="00CD2567">
            <w:pPr>
              <w:spacing w:after="0"/>
              <w:ind w:firstLine="0"/>
            </w:pPr>
          </w:p>
        </w:tc>
        <w:tc>
          <w:tcPr>
            <w:tcW w:w="2267" w:type="dxa"/>
            <w:gridSpan w:val="2"/>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jc w:val="left"/>
            </w:pPr>
            <w:r>
              <w:rPr>
                <w:b/>
                <w:bCs/>
              </w:rPr>
              <w:t>ΕΙΣΦΟΡΕΣ ΚΟΙΝΩΝΙΚΗΣ ΑΣΦΑΛΙΣΗΣ</w:t>
            </w:r>
          </w:p>
        </w:tc>
      </w:tr>
      <w:tr w:rsidR="00CD2567">
        <w:tblPrEx>
          <w:tblCellMar>
            <w:left w:w="108" w:type="dxa"/>
            <w:right w:w="108" w:type="dxa"/>
          </w:tblCellMar>
        </w:tblPrEx>
        <w:trPr>
          <w:trHeight w:val="988"/>
        </w:trPr>
        <w:tc>
          <w:tcPr>
            <w:tcW w:w="4475" w:type="dxa"/>
            <w:vMerge/>
            <w:tcBorders>
              <w:left w:val="single" w:sz="4" w:space="0" w:color="000000"/>
              <w:bottom w:val="single" w:sz="4" w:space="0" w:color="000000"/>
            </w:tcBorders>
            <w:shd w:val="clear" w:color="auto" w:fill="auto"/>
          </w:tcPr>
          <w:p w:rsidR="00CD2567" w:rsidRDefault="00CD2567">
            <w:pPr>
              <w:snapToGrid w:val="0"/>
              <w:spacing w:after="0"/>
              <w:ind w:firstLine="0"/>
            </w:pPr>
          </w:p>
        </w:tc>
        <w:tc>
          <w:tcPr>
            <w:tcW w:w="2247" w:type="dxa"/>
            <w:tcBorders>
              <w:left w:val="single" w:sz="4" w:space="0" w:color="000000"/>
              <w:bottom w:val="single" w:sz="4" w:space="0" w:color="000000"/>
            </w:tcBorders>
            <w:shd w:val="clear" w:color="auto" w:fill="auto"/>
          </w:tcPr>
          <w:p w:rsidR="00CD2567" w:rsidRDefault="00CD2567">
            <w:pPr>
              <w:snapToGrid w:val="0"/>
              <w:spacing w:after="0"/>
              <w:ind w:firstLine="0"/>
            </w:pPr>
          </w:p>
          <w:p w:rsidR="00CD2567" w:rsidRDefault="00CD2567">
            <w:pPr>
              <w:spacing w:after="0"/>
              <w:ind w:firstLine="0"/>
            </w:pPr>
            <w:r>
              <w:t>α)[……]·</w:t>
            </w:r>
          </w:p>
          <w:p w:rsidR="00CD2567" w:rsidRDefault="00CD2567">
            <w:pPr>
              <w:spacing w:after="0"/>
              <w:ind w:firstLine="0"/>
            </w:pPr>
          </w:p>
          <w:p w:rsidR="00CD2567" w:rsidRDefault="00CD2567">
            <w:pPr>
              <w:spacing w:after="0"/>
              <w:ind w:firstLine="0"/>
            </w:pPr>
            <w:r>
              <w:t>β)[……]</w:t>
            </w:r>
          </w:p>
          <w:p w:rsidR="00CD2567" w:rsidRDefault="00CD2567">
            <w:pPr>
              <w:spacing w:after="0"/>
              <w:ind w:firstLine="0"/>
            </w:pPr>
          </w:p>
          <w:p w:rsidR="00CD2567" w:rsidRDefault="00CD2567">
            <w:pPr>
              <w:spacing w:after="0"/>
              <w:ind w:firstLine="0"/>
            </w:pPr>
          </w:p>
          <w:p w:rsidR="00CD2567" w:rsidRDefault="00CD2567">
            <w:pPr>
              <w:spacing w:after="0"/>
              <w:ind w:firstLine="0"/>
            </w:pPr>
            <w:r>
              <w:t xml:space="preserve">γ.1) [] Ναι [] Όχι </w:t>
            </w:r>
          </w:p>
          <w:p w:rsidR="00CD2567" w:rsidRDefault="00CD2567">
            <w:pPr>
              <w:spacing w:after="0"/>
              <w:ind w:firstLine="0"/>
            </w:pPr>
            <w:r>
              <w:t xml:space="preserve">-[] Ναι [] Όχι </w:t>
            </w:r>
          </w:p>
          <w:p w:rsidR="00CD2567" w:rsidRDefault="00CD2567">
            <w:pPr>
              <w:spacing w:after="0"/>
              <w:ind w:firstLine="0"/>
            </w:pPr>
          </w:p>
          <w:p w:rsidR="00CD2567" w:rsidRDefault="00CD2567">
            <w:pPr>
              <w:spacing w:after="0"/>
              <w:ind w:firstLine="0"/>
            </w:pPr>
            <w:r>
              <w:t>-[……]·</w:t>
            </w:r>
          </w:p>
          <w:p w:rsidR="00CD2567" w:rsidRDefault="00CD2567">
            <w:pPr>
              <w:spacing w:after="0"/>
              <w:ind w:firstLine="0"/>
            </w:pPr>
          </w:p>
          <w:p w:rsidR="00CD2567" w:rsidRDefault="00CD2567">
            <w:pPr>
              <w:spacing w:after="0"/>
              <w:ind w:firstLine="0"/>
            </w:pPr>
            <w:r>
              <w:t>-[……]·</w:t>
            </w:r>
          </w:p>
          <w:p w:rsidR="00CD2567" w:rsidRDefault="00CD2567">
            <w:pPr>
              <w:spacing w:after="0"/>
              <w:ind w:firstLine="0"/>
            </w:pPr>
          </w:p>
          <w:p w:rsidR="00CD2567" w:rsidRDefault="00CD2567">
            <w:pPr>
              <w:spacing w:after="0"/>
              <w:ind w:firstLine="0"/>
            </w:pPr>
          </w:p>
          <w:p w:rsidR="00CD2567" w:rsidRDefault="00CD2567">
            <w:pPr>
              <w:spacing w:after="0"/>
              <w:ind w:firstLine="0"/>
            </w:pPr>
            <w:r>
              <w:t>γ.2)[……]·</w:t>
            </w:r>
          </w:p>
          <w:p w:rsidR="00CD2567" w:rsidRDefault="00CD2567">
            <w:pPr>
              <w:spacing w:after="0"/>
              <w:ind w:firstLine="0"/>
            </w:pPr>
            <w:r>
              <w:t xml:space="preserve">δ) [] Ναι [] Όχι </w:t>
            </w:r>
          </w:p>
          <w:p w:rsidR="00CD2567" w:rsidRDefault="00CD2567">
            <w:pPr>
              <w:spacing w:after="0"/>
              <w:ind w:firstLine="0"/>
              <w:jc w:val="left"/>
            </w:pPr>
            <w:r>
              <w:rPr>
                <w:sz w:val="21"/>
                <w:szCs w:val="21"/>
              </w:rPr>
              <w:t>Εάν ναι, να αναφερθούν λεπτομερείς πληροφορίες</w:t>
            </w:r>
          </w:p>
          <w:p w:rsidR="00CD2567" w:rsidRDefault="00CD2567">
            <w:pPr>
              <w:spacing w:after="0"/>
              <w:ind w:firstLine="0"/>
            </w:pPr>
            <w:r>
              <w:t>[……]</w:t>
            </w:r>
          </w:p>
        </w:tc>
        <w:tc>
          <w:tcPr>
            <w:tcW w:w="2267" w:type="dxa"/>
            <w:gridSpan w:val="2"/>
            <w:tcBorders>
              <w:left w:val="single" w:sz="4" w:space="0" w:color="000000"/>
              <w:bottom w:val="single" w:sz="4" w:space="0" w:color="000000"/>
              <w:right w:val="single" w:sz="4" w:space="0" w:color="000000"/>
            </w:tcBorders>
            <w:shd w:val="clear" w:color="auto" w:fill="auto"/>
          </w:tcPr>
          <w:p w:rsidR="00CD2567" w:rsidRDefault="00CD2567">
            <w:pPr>
              <w:snapToGrid w:val="0"/>
              <w:spacing w:after="0"/>
              <w:ind w:firstLine="0"/>
            </w:pPr>
          </w:p>
          <w:p w:rsidR="00CD2567" w:rsidRDefault="00CD2567">
            <w:pPr>
              <w:spacing w:after="0"/>
              <w:ind w:firstLine="0"/>
            </w:pPr>
            <w:r>
              <w:t>α)[……]·</w:t>
            </w:r>
          </w:p>
          <w:p w:rsidR="00CD2567" w:rsidRDefault="00CD2567">
            <w:pPr>
              <w:spacing w:after="0"/>
              <w:ind w:firstLine="0"/>
            </w:pPr>
          </w:p>
          <w:p w:rsidR="00CD2567" w:rsidRDefault="00CD2567">
            <w:pPr>
              <w:spacing w:after="0"/>
              <w:ind w:firstLine="0"/>
            </w:pPr>
            <w:r>
              <w:t>β)[……]</w:t>
            </w:r>
          </w:p>
          <w:p w:rsidR="00CD2567" w:rsidRDefault="00CD2567">
            <w:pPr>
              <w:spacing w:after="0"/>
              <w:ind w:firstLine="0"/>
            </w:pPr>
          </w:p>
          <w:p w:rsidR="00CD2567" w:rsidRDefault="00CD2567">
            <w:pPr>
              <w:spacing w:after="0"/>
              <w:ind w:firstLine="0"/>
            </w:pPr>
          </w:p>
          <w:p w:rsidR="00CD2567" w:rsidRDefault="00CD2567">
            <w:pPr>
              <w:spacing w:after="0"/>
              <w:ind w:firstLine="0"/>
            </w:pPr>
            <w:r>
              <w:t xml:space="preserve">γ.1) [] Ναι [] Όχι </w:t>
            </w:r>
          </w:p>
          <w:p w:rsidR="00CD2567" w:rsidRDefault="00CD2567">
            <w:pPr>
              <w:spacing w:after="0"/>
              <w:ind w:firstLine="0"/>
            </w:pPr>
            <w:r>
              <w:t xml:space="preserve">-[] Ναι [] Όχι </w:t>
            </w:r>
          </w:p>
          <w:p w:rsidR="00CD2567" w:rsidRDefault="00CD2567">
            <w:pPr>
              <w:spacing w:after="0"/>
              <w:ind w:firstLine="0"/>
            </w:pPr>
          </w:p>
          <w:p w:rsidR="00CD2567" w:rsidRDefault="00CD2567">
            <w:pPr>
              <w:spacing w:after="0"/>
              <w:ind w:firstLine="0"/>
            </w:pPr>
            <w:r>
              <w:t>-[……]·</w:t>
            </w:r>
          </w:p>
          <w:p w:rsidR="00CD2567" w:rsidRDefault="00CD2567">
            <w:pPr>
              <w:spacing w:after="0"/>
              <w:ind w:firstLine="0"/>
            </w:pPr>
          </w:p>
          <w:p w:rsidR="00CD2567" w:rsidRDefault="00CD2567">
            <w:pPr>
              <w:spacing w:after="0"/>
              <w:ind w:firstLine="0"/>
            </w:pPr>
            <w:r>
              <w:t>-[……]·</w:t>
            </w:r>
          </w:p>
          <w:p w:rsidR="00CD2567" w:rsidRDefault="00CD2567">
            <w:pPr>
              <w:spacing w:after="0"/>
              <w:ind w:firstLine="0"/>
            </w:pPr>
          </w:p>
          <w:p w:rsidR="00CD2567" w:rsidRDefault="00CD2567">
            <w:pPr>
              <w:spacing w:after="0"/>
              <w:ind w:firstLine="0"/>
            </w:pPr>
          </w:p>
          <w:p w:rsidR="00CD2567" w:rsidRDefault="00CD2567">
            <w:pPr>
              <w:spacing w:after="0"/>
              <w:ind w:firstLine="0"/>
            </w:pPr>
            <w:r>
              <w:t>γ.2)[……]·</w:t>
            </w:r>
          </w:p>
          <w:p w:rsidR="00CD2567" w:rsidRDefault="00CD2567">
            <w:pPr>
              <w:spacing w:after="0"/>
              <w:ind w:firstLine="0"/>
            </w:pPr>
            <w:r>
              <w:t xml:space="preserve">δ) [] Ναι [] Όχι </w:t>
            </w:r>
          </w:p>
          <w:p w:rsidR="00CD2567" w:rsidRDefault="00CD2567">
            <w:pPr>
              <w:spacing w:after="0"/>
              <w:ind w:firstLine="0"/>
              <w:jc w:val="left"/>
            </w:pPr>
            <w:r>
              <w:t>Εάν ναι, να αναφερθούν λεπτομερείς πληροφορίες</w:t>
            </w:r>
          </w:p>
          <w:p w:rsidR="00CD2567" w:rsidRDefault="00CD2567">
            <w:pPr>
              <w:spacing w:after="0"/>
              <w:ind w:firstLine="0"/>
            </w:pPr>
            <w:r>
              <w:t>[……]</w:t>
            </w:r>
          </w:p>
        </w:tc>
      </w:tr>
      <w:tr w:rsidR="00CD2567">
        <w:tblPrEx>
          <w:tblCellMar>
            <w:left w:w="108" w:type="dxa"/>
            <w:right w:w="108" w:type="dxa"/>
          </w:tblCellMar>
        </w:tblPrEx>
        <w:tc>
          <w:tcPr>
            <w:tcW w:w="4475"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i/>
              </w:rPr>
              <w:lastRenderedPageBreak/>
              <w:t>Εάν η σχετική τεκμηρίωση όσον αφορά την καταβολή των φόρων ή εισφορών κοινωνικής ασφάλισης διατίθεται ηλεκτρονικά, αναφέρετε:</w:t>
            </w:r>
          </w:p>
        </w:tc>
        <w:tc>
          <w:tcPr>
            <w:tcW w:w="4514" w:type="dxa"/>
            <w:gridSpan w:val="3"/>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jc w:val="left"/>
              <w:rPr>
                <w:i/>
              </w:rPr>
            </w:pPr>
            <w:r>
              <w:rPr>
                <w:i/>
              </w:rPr>
              <w:t>(διαδικτυακή διεύθυνση, αρχή ή φορέας έκδοσης, επακριβή στοιχεία αναφοράς των εγγράφων):</w:t>
            </w:r>
            <w:r>
              <w:rPr>
                <w:rStyle w:val="a5"/>
                <w:i/>
              </w:rPr>
              <w:t xml:space="preserve"> </w:t>
            </w:r>
            <w:r>
              <w:rPr>
                <w:rStyle w:val="a5"/>
                <w:vertAlign w:val="superscript"/>
              </w:rPr>
              <w:footnoteReference w:id="22"/>
            </w:r>
          </w:p>
          <w:p w:rsidR="00CD2567" w:rsidRDefault="00CD2567">
            <w:pPr>
              <w:spacing w:after="0"/>
              <w:ind w:firstLine="0"/>
              <w:jc w:val="left"/>
            </w:pPr>
            <w:r>
              <w:rPr>
                <w:i/>
              </w:rPr>
              <w:t>[……][……][……]</w:t>
            </w:r>
          </w:p>
        </w:tc>
      </w:tr>
    </w:tbl>
    <w:p w:rsidR="00CD2567" w:rsidRDefault="00CD2567">
      <w:pPr>
        <w:pStyle w:val="SectionTitle"/>
        <w:ind w:firstLine="0"/>
      </w:pPr>
    </w:p>
    <w:p w:rsidR="00CD2567" w:rsidRDefault="00CD2567">
      <w:pPr>
        <w:pageBreakBefore/>
        <w:jc w:val="center"/>
      </w:pPr>
      <w:r>
        <w:rPr>
          <w:b/>
          <w:bCs/>
        </w:rPr>
        <w:lastRenderedPageBreak/>
        <w:t>Γ: Λόγοι που σχετίζονται με αφερεγγυότητα, σύγκρουση συμφερόντων ή επαγγελματικό παράπτωμα</w:t>
      </w:r>
    </w:p>
    <w:tbl>
      <w:tblPr>
        <w:tblW w:w="0" w:type="auto"/>
        <w:tblInd w:w="108" w:type="dxa"/>
        <w:tblLayout w:type="fixed"/>
        <w:tblLook w:val="0000" w:firstRow="0" w:lastRow="0" w:firstColumn="0" w:lastColumn="0" w:noHBand="0" w:noVBand="0"/>
      </w:tblPr>
      <w:tblGrid>
        <w:gridCol w:w="4479"/>
        <w:gridCol w:w="4510"/>
      </w:tblGrid>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b/>
                <w:i/>
              </w:rPr>
              <w:t>Πληροφορίες σχετικά με πιθανή αφερεγγυότητα, σύγκρουση συμφερόντων ή επαγγελματικό παράπτωμα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rPr>
                <w:b/>
                <w:i/>
              </w:rPr>
              <w:t>Απάντηση:</w:t>
            </w:r>
          </w:p>
        </w:tc>
      </w:tr>
      <w:tr w:rsidR="00CD2567">
        <w:tc>
          <w:tcPr>
            <w:tcW w:w="4479" w:type="dxa"/>
            <w:vMerge w:val="restart"/>
            <w:tcBorders>
              <w:top w:val="single" w:sz="4" w:space="0" w:color="000000"/>
              <w:left w:val="single" w:sz="4" w:space="0" w:color="000000"/>
              <w:bottom w:val="single" w:sz="4" w:space="0" w:color="000000"/>
            </w:tcBorders>
            <w:shd w:val="clear" w:color="auto" w:fill="auto"/>
          </w:tcPr>
          <w:p w:rsidR="00CD2567" w:rsidRDefault="00CD2567" w:rsidP="002E5479">
            <w:pPr>
              <w:spacing w:after="0"/>
              <w:ind w:firstLine="0"/>
            </w:pPr>
            <w:r>
              <w:t>Ο οικονομικός φορέας έχει,</w:t>
            </w:r>
            <w:r>
              <w:rPr>
                <w:b/>
              </w:rPr>
              <w:t xml:space="preserve"> εν γνώσει του</w:t>
            </w:r>
            <w:r>
              <w:t xml:space="preserve">, αθετήσει </w:t>
            </w:r>
            <w:r>
              <w:rPr>
                <w:b/>
              </w:rPr>
              <w:t xml:space="preserve">τις υποχρεώσεις του </w:t>
            </w:r>
            <w:r>
              <w:t xml:space="preserve">στους τομείς του </w:t>
            </w:r>
            <w:r>
              <w:rPr>
                <w:b/>
              </w:rPr>
              <w:t>περιβαλλοντικού, κοινωνικού και εργατικού δικαίου</w:t>
            </w:r>
            <w:r>
              <w:rPr>
                <w:rStyle w:val="12"/>
              </w:rPr>
              <w:footnoteReference w:id="23"/>
            </w:r>
            <w:r>
              <w:rPr>
                <w:b/>
              </w:rPr>
              <w:t>;</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 Ναι [] Όχι</w:t>
            </w:r>
          </w:p>
        </w:tc>
      </w:tr>
      <w:tr w:rsidR="00CD2567">
        <w:trPr>
          <w:trHeight w:val="405"/>
        </w:trPr>
        <w:tc>
          <w:tcPr>
            <w:tcW w:w="4479" w:type="dxa"/>
            <w:vMerge/>
            <w:tcBorders>
              <w:top w:val="single" w:sz="4" w:space="0" w:color="000000"/>
              <w:left w:val="single" w:sz="4" w:space="0" w:color="000000"/>
              <w:bottom w:val="single" w:sz="4" w:space="0" w:color="000000"/>
            </w:tcBorders>
            <w:shd w:val="clear" w:color="auto" w:fill="auto"/>
          </w:tcPr>
          <w:p w:rsidR="00CD2567" w:rsidRDefault="00CD2567">
            <w:pPr>
              <w:snapToGrid w:val="0"/>
              <w:spacing w:after="0"/>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napToGrid w:val="0"/>
              <w:spacing w:after="0"/>
              <w:ind w:firstLine="0"/>
              <w:jc w:val="left"/>
              <w:rPr>
                <w:b/>
              </w:rPr>
            </w:pPr>
          </w:p>
          <w:p w:rsidR="00CD2567" w:rsidRDefault="00CD2567">
            <w:pPr>
              <w:spacing w:after="0"/>
              <w:ind w:firstLine="0"/>
              <w:jc w:val="left"/>
              <w:rPr>
                <w:b/>
              </w:rPr>
            </w:pPr>
          </w:p>
          <w:p w:rsidR="00CD2567" w:rsidRDefault="00CD2567">
            <w:pPr>
              <w:spacing w:after="0"/>
              <w:ind w:firstLine="0"/>
              <w:jc w:val="left"/>
            </w:pPr>
            <w:r>
              <w:rPr>
                <w:b/>
              </w:rPr>
              <w:t>Εάν ναι</w:t>
            </w:r>
            <w:r>
              <w:t>, ο οικονομικός φορέας έχει λάβει μέτρα που να αποδεικνύουν την αξιοπιστία του παρά την ύπαρξη αυτού του λόγου αποκλεισμού («αυτοκάθαρση»);</w:t>
            </w:r>
          </w:p>
          <w:p w:rsidR="00CD2567" w:rsidRDefault="00CD2567">
            <w:pPr>
              <w:spacing w:after="0"/>
              <w:ind w:firstLine="0"/>
              <w:jc w:val="left"/>
            </w:pPr>
            <w:r>
              <w:t>[] Ναι [] Όχι</w:t>
            </w:r>
          </w:p>
          <w:p w:rsidR="00CD2567" w:rsidRDefault="00CD2567">
            <w:pPr>
              <w:spacing w:after="0"/>
              <w:ind w:firstLine="0"/>
              <w:jc w:val="left"/>
            </w:pPr>
            <w:r>
              <w:rPr>
                <w:b/>
              </w:rPr>
              <w:t>Εάν το έχει πράξει,</w:t>
            </w:r>
            <w:r>
              <w:t xml:space="preserve"> περιγράψτε τα μέτρα που λήφθηκαν: […….............]</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Βρίσκεται ο οικονομικός φορέας σε οποιαδήποτε από τις ακόλουθες καταστάσεις</w:t>
            </w:r>
            <w:r>
              <w:rPr>
                <w:rStyle w:val="12"/>
              </w:rPr>
              <w:footnoteReference w:id="24"/>
            </w:r>
            <w:r>
              <w:t xml:space="preserve"> :</w:t>
            </w:r>
          </w:p>
          <w:p w:rsidR="00CD2567" w:rsidRDefault="00CD2567">
            <w:pPr>
              <w:spacing w:after="0"/>
              <w:ind w:firstLine="0"/>
            </w:pPr>
            <w:r>
              <w:t xml:space="preserve">α) πτώχευση, ή </w:t>
            </w:r>
          </w:p>
          <w:p w:rsidR="00CD2567" w:rsidRDefault="00CD2567">
            <w:pPr>
              <w:spacing w:after="0"/>
              <w:ind w:firstLine="0"/>
            </w:pPr>
            <w:r>
              <w:t>β) διαδικασία εξυγίανσης, ή</w:t>
            </w:r>
          </w:p>
          <w:p w:rsidR="00CD2567" w:rsidRDefault="00CD2567">
            <w:pPr>
              <w:spacing w:after="0"/>
              <w:ind w:firstLine="0"/>
            </w:pPr>
            <w:r>
              <w:t>γ) ειδική εκκαθάριση, ή</w:t>
            </w:r>
          </w:p>
          <w:p w:rsidR="00CD2567" w:rsidRDefault="00CD2567">
            <w:pPr>
              <w:spacing w:after="0"/>
              <w:ind w:firstLine="0"/>
            </w:pPr>
            <w:r>
              <w:t>δ) αναγκαστική διαχείριση από εκκαθαριστή ή από το δικαστήριο, ή</w:t>
            </w:r>
          </w:p>
          <w:p w:rsidR="00CD2567" w:rsidRDefault="00CD2567">
            <w:pPr>
              <w:spacing w:after="0"/>
              <w:ind w:firstLine="0"/>
            </w:pPr>
            <w:r>
              <w:t xml:space="preserve">ε) έχει υπαχθεί σε διαδικασία πτωχευτικού συμβιβασμού, ή </w:t>
            </w:r>
          </w:p>
          <w:p w:rsidR="00CD2567" w:rsidRDefault="00CD2567">
            <w:pPr>
              <w:spacing w:after="0"/>
              <w:ind w:firstLine="0"/>
            </w:pPr>
            <w:r>
              <w:t xml:space="preserve">στ) αναστολή επιχειρηματικών δραστηριοτήτων, ή </w:t>
            </w:r>
          </w:p>
          <w:p w:rsidR="00CD2567" w:rsidRDefault="00CD2567">
            <w:pPr>
              <w:spacing w:after="0"/>
              <w:ind w:firstLine="0"/>
            </w:pPr>
            <w:r>
              <w:rPr>
                <w:color w:val="000000"/>
              </w:rPr>
              <w:t>ζ) σε οποιαδήποτε ανάλογη κατάσταση προκύπτουσα από παρόμοια διαδικασία προβλεπόμενη σε εθνικές διατάξεις νόμου</w:t>
            </w:r>
          </w:p>
          <w:p w:rsidR="00CD2567" w:rsidRDefault="00CD2567">
            <w:pPr>
              <w:spacing w:after="0"/>
              <w:ind w:firstLine="0"/>
            </w:pPr>
            <w:r>
              <w:t>Εάν ναι:</w:t>
            </w:r>
          </w:p>
          <w:p w:rsidR="00CD2567" w:rsidRDefault="00CD2567">
            <w:pPr>
              <w:spacing w:after="0"/>
              <w:ind w:firstLine="0"/>
            </w:pPr>
            <w:r>
              <w:t>- Παραθέστε λεπτομερή στοιχεία:</w:t>
            </w:r>
          </w:p>
          <w:p w:rsidR="00CD2567" w:rsidRDefault="00CD2567">
            <w:pPr>
              <w:spacing w:after="0"/>
              <w:ind w:firstLine="0"/>
            </w:pPr>
            <w:r>
              <w:t>- Διευκρινίστε τους λόγους για τους οποίους ωστόσο ο οικονομικός φορέας, θα δύναται να εκτελέσει τη σύμβαση, λαμβανόμενης υπόψη της εφαρμοστέας εθνικής νομοθεσίας και των μέτρων σχετικά με τη συνέχιση της επιχειρηματικής του λειτουργίας υπό αυτές τις περιστάσεις</w:t>
            </w:r>
            <w:r>
              <w:rPr>
                <w:rStyle w:val="12"/>
              </w:rPr>
              <w:footnoteReference w:id="25"/>
            </w:r>
            <w:r>
              <w:rPr>
                <w:rStyle w:val="12"/>
              </w:rPr>
              <w:t xml:space="preserve"> </w:t>
            </w:r>
          </w:p>
          <w:p w:rsidR="00CD2567" w:rsidRDefault="00CD2567">
            <w:pPr>
              <w:spacing w:after="0"/>
              <w:ind w:firstLine="0"/>
            </w:pPr>
            <w:r>
              <w:t xml:space="preserve">Εάν η σχετική τεκμηρίωση διατίθεται </w:t>
            </w:r>
            <w:r>
              <w:lastRenderedPageBreak/>
              <w:t>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napToGrid w:val="0"/>
              <w:spacing w:after="0"/>
              <w:ind w:firstLine="0"/>
              <w:jc w:val="left"/>
            </w:pPr>
            <w:r>
              <w:lastRenderedPageBreak/>
              <w:t>[] Ναι [] Όχι</w:t>
            </w:r>
          </w:p>
          <w:p w:rsidR="00CD2567" w:rsidRDefault="00CD2567">
            <w:pPr>
              <w:snapToGrid w:val="0"/>
              <w:spacing w:after="0"/>
              <w:ind w:firstLine="0"/>
              <w:jc w:val="left"/>
            </w:pPr>
          </w:p>
          <w:p w:rsidR="00CD2567" w:rsidRDefault="00CD2567">
            <w:pPr>
              <w:snapToGrid w:val="0"/>
              <w:spacing w:after="0"/>
              <w:ind w:firstLine="0"/>
              <w:jc w:val="left"/>
            </w:pPr>
          </w:p>
          <w:p w:rsidR="00CD2567" w:rsidRDefault="00CD2567">
            <w:pPr>
              <w:snapToGrid w:val="0"/>
              <w:spacing w:after="0"/>
              <w:ind w:firstLine="0"/>
              <w:jc w:val="left"/>
            </w:pPr>
          </w:p>
          <w:p w:rsidR="00CD2567" w:rsidRDefault="00CD2567">
            <w:pPr>
              <w:snapToGrid w:val="0"/>
              <w:spacing w:after="0"/>
              <w:ind w:firstLine="0"/>
              <w:jc w:val="left"/>
            </w:pPr>
          </w:p>
          <w:p w:rsidR="00CD2567" w:rsidRDefault="00CD2567">
            <w:pPr>
              <w:snapToGrid w:val="0"/>
              <w:spacing w:after="0"/>
              <w:ind w:firstLine="0"/>
              <w:jc w:val="left"/>
            </w:pPr>
          </w:p>
          <w:p w:rsidR="00CD2567" w:rsidRDefault="00CD2567">
            <w:pPr>
              <w:snapToGrid w:val="0"/>
              <w:spacing w:after="0"/>
              <w:ind w:firstLine="0"/>
              <w:jc w:val="left"/>
            </w:pPr>
          </w:p>
          <w:p w:rsidR="00CD2567" w:rsidRDefault="00CD2567">
            <w:pPr>
              <w:snapToGrid w:val="0"/>
              <w:spacing w:after="0"/>
              <w:ind w:firstLine="0"/>
              <w:jc w:val="left"/>
            </w:pPr>
          </w:p>
          <w:p w:rsidR="00CD2567" w:rsidRDefault="00CD2567">
            <w:pPr>
              <w:snapToGrid w:val="0"/>
              <w:spacing w:after="0"/>
              <w:ind w:firstLine="0"/>
              <w:jc w:val="left"/>
            </w:pPr>
          </w:p>
          <w:p w:rsidR="00CD2567" w:rsidRDefault="00CD2567">
            <w:pPr>
              <w:snapToGrid w:val="0"/>
              <w:spacing w:after="0"/>
              <w:ind w:firstLine="0"/>
              <w:jc w:val="left"/>
            </w:pPr>
          </w:p>
          <w:p w:rsidR="00CD2567" w:rsidRDefault="00CD2567">
            <w:pPr>
              <w:snapToGrid w:val="0"/>
              <w:spacing w:after="0"/>
              <w:ind w:firstLine="0"/>
              <w:jc w:val="left"/>
            </w:pPr>
          </w:p>
          <w:p w:rsidR="00CD2567" w:rsidRDefault="00CD2567">
            <w:pPr>
              <w:snapToGrid w:val="0"/>
              <w:spacing w:after="0"/>
              <w:ind w:firstLine="0"/>
              <w:jc w:val="left"/>
            </w:pPr>
          </w:p>
          <w:p w:rsidR="00CD2567" w:rsidRDefault="00CD2567">
            <w:pPr>
              <w:spacing w:after="0"/>
              <w:ind w:firstLine="0"/>
              <w:jc w:val="left"/>
            </w:pPr>
          </w:p>
          <w:p w:rsidR="00CD2567" w:rsidRDefault="00CD2567">
            <w:pPr>
              <w:spacing w:after="0"/>
              <w:ind w:firstLine="0"/>
              <w:jc w:val="left"/>
            </w:pPr>
          </w:p>
          <w:p w:rsidR="00CD2567" w:rsidRDefault="00CD2567">
            <w:pPr>
              <w:spacing w:after="0"/>
              <w:ind w:firstLine="0"/>
              <w:jc w:val="left"/>
            </w:pPr>
          </w:p>
          <w:p w:rsidR="00CD2567" w:rsidRDefault="00CD2567">
            <w:pPr>
              <w:spacing w:after="0"/>
              <w:ind w:firstLine="0"/>
              <w:jc w:val="left"/>
            </w:pPr>
          </w:p>
          <w:p w:rsidR="00CD2567" w:rsidRDefault="00CD2567">
            <w:pPr>
              <w:spacing w:after="0"/>
              <w:ind w:firstLine="0"/>
              <w:jc w:val="left"/>
            </w:pPr>
            <w:r>
              <w:t>-[.......................]</w:t>
            </w:r>
          </w:p>
          <w:p w:rsidR="00CD2567" w:rsidRDefault="00CD2567">
            <w:pPr>
              <w:spacing w:after="0"/>
              <w:ind w:firstLine="0"/>
              <w:jc w:val="left"/>
            </w:pPr>
            <w:r>
              <w:t>-[.......................]</w:t>
            </w:r>
          </w:p>
          <w:p w:rsidR="00CD2567" w:rsidRDefault="00CD2567">
            <w:pPr>
              <w:spacing w:after="0"/>
              <w:ind w:firstLine="0"/>
              <w:jc w:val="left"/>
            </w:pPr>
          </w:p>
          <w:p w:rsidR="00CD2567" w:rsidRDefault="00CD2567">
            <w:pPr>
              <w:spacing w:after="0"/>
              <w:ind w:firstLine="0"/>
              <w:jc w:val="left"/>
            </w:pPr>
          </w:p>
          <w:p w:rsidR="00CD2567" w:rsidRDefault="00CD2567">
            <w:pPr>
              <w:spacing w:after="0"/>
              <w:ind w:firstLine="0"/>
              <w:jc w:val="left"/>
            </w:pPr>
          </w:p>
          <w:p w:rsidR="00CD2567" w:rsidRDefault="00CD2567">
            <w:pPr>
              <w:spacing w:after="0"/>
              <w:ind w:firstLine="0"/>
              <w:jc w:val="left"/>
              <w:rPr>
                <w:i/>
              </w:rPr>
            </w:pPr>
          </w:p>
          <w:p w:rsidR="00CD2567" w:rsidRDefault="00CD2567">
            <w:pPr>
              <w:spacing w:after="0"/>
              <w:ind w:firstLine="0"/>
              <w:jc w:val="left"/>
              <w:rPr>
                <w:i/>
              </w:rPr>
            </w:pPr>
          </w:p>
          <w:p w:rsidR="00CD2567" w:rsidRDefault="00CD2567">
            <w:pPr>
              <w:spacing w:after="0"/>
              <w:ind w:firstLine="0"/>
              <w:jc w:val="left"/>
              <w:rPr>
                <w:i/>
              </w:rPr>
            </w:pPr>
          </w:p>
          <w:p w:rsidR="00CD2567" w:rsidRDefault="00CD2567">
            <w:pPr>
              <w:spacing w:after="0"/>
              <w:ind w:firstLine="0"/>
              <w:jc w:val="left"/>
            </w:pPr>
            <w:r>
              <w:rPr>
                <w:i/>
              </w:rPr>
              <w:t xml:space="preserve">(διαδικτυακή διεύθυνση, αρχή ή φορέας </w:t>
            </w:r>
            <w:r>
              <w:rPr>
                <w:i/>
              </w:rPr>
              <w:lastRenderedPageBreak/>
              <w:t>έκδοσης, επακριβή στοιχεία αναφοράς των εγγράφων): [……][……][……]</w:t>
            </w:r>
          </w:p>
        </w:tc>
      </w:tr>
      <w:tr w:rsidR="00CD2567">
        <w:trPr>
          <w:trHeight w:val="257"/>
        </w:trPr>
        <w:tc>
          <w:tcPr>
            <w:tcW w:w="4479" w:type="dxa"/>
            <w:vMerge w:val="restart"/>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rStyle w:val="NormalBoldChar"/>
                <w:rFonts w:eastAsia="Calibri" w:cs="Calibri"/>
                <w:b w:val="0"/>
                <w:sz w:val="22"/>
              </w:rPr>
              <w:lastRenderedPageBreak/>
              <w:t xml:space="preserve">Έχει διαπράξει ο </w:t>
            </w:r>
            <w:r>
              <w:t xml:space="preserve">οικονομικός φορέας </w:t>
            </w:r>
            <w:r>
              <w:rPr>
                <w:b/>
              </w:rPr>
              <w:t>σοβαρό επαγγελματικό παράπτωμα</w:t>
            </w:r>
            <w:r>
              <w:rPr>
                <w:rStyle w:val="12"/>
              </w:rPr>
              <w:footnoteReference w:id="26"/>
            </w:r>
            <w:r>
              <w:t>;</w:t>
            </w:r>
          </w:p>
          <w:p w:rsidR="00CD2567" w:rsidRDefault="00CD2567">
            <w:pPr>
              <w:spacing w:after="0"/>
              <w:ind w:firstLine="0"/>
            </w:pPr>
            <w:r>
              <w:rPr>
                <w:b/>
              </w:rPr>
              <w:t>Εάν ναι</w:t>
            </w:r>
            <w: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jc w:val="left"/>
            </w:pPr>
            <w:r>
              <w:t>[] Ναι [] Όχι</w:t>
            </w:r>
          </w:p>
          <w:p w:rsidR="00CD2567" w:rsidRDefault="00CD2567">
            <w:pPr>
              <w:spacing w:after="0"/>
              <w:ind w:firstLine="0"/>
            </w:pPr>
          </w:p>
          <w:p w:rsidR="00CD2567" w:rsidRDefault="00CD2567">
            <w:pPr>
              <w:spacing w:after="0"/>
              <w:ind w:firstLine="0"/>
            </w:pPr>
            <w:r>
              <w:t>[.......................]</w:t>
            </w:r>
          </w:p>
          <w:p w:rsidR="00CD2567" w:rsidRDefault="00CD2567">
            <w:pPr>
              <w:spacing w:after="0"/>
              <w:ind w:firstLine="0"/>
            </w:pPr>
          </w:p>
        </w:tc>
      </w:tr>
      <w:tr w:rsidR="00CD2567">
        <w:trPr>
          <w:trHeight w:val="257"/>
        </w:trPr>
        <w:tc>
          <w:tcPr>
            <w:tcW w:w="4479" w:type="dxa"/>
            <w:vMerge/>
            <w:tcBorders>
              <w:left w:val="single" w:sz="4" w:space="0" w:color="000000"/>
              <w:bottom w:val="single" w:sz="4" w:space="0" w:color="000000"/>
            </w:tcBorders>
            <w:shd w:val="clear" w:color="auto" w:fill="auto"/>
          </w:tcPr>
          <w:p w:rsidR="00CD2567" w:rsidRDefault="00CD2567">
            <w:pPr>
              <w:snapToGrid w:val="0"/>
              <w:spacing w:after="0"/>
              <w:ind w:firstLine="0"/>
            </w:pPr>
          </w:p>
        </w:tc>
        <w:tc>
          <w:tcPr>
            <w:tcW w:w="4510" w:type="dxa"/>
            <w:tcBorders>
              <w:left w:val="single" w:sz="4" w:space="0" w:color="000000"/>
              <w:bottom w:val="single" w:sz="4" w:space="0" w:color="000000"/>
              <w:right w:val="single" w:sz="4" w:space="0" w:color="000000"/>
            </w:tcBorders>
            <w:shd w:val="clear" w:color="auto" w:fill="auto"/>
          </w:tcPr>
          <w:p w:rsidR="00CD2567" w:rsidRDefault="00CD2567">
            <w:pPr>
              <w:snapToGrid w:val="0"/>
              <w:spacing w:after="0"/>
              <w:ind w:firstLine="0"/>
              <w:rPr>
                <w:b/>
              </w:rPr>
            </w:pPr>
          </w:p>
          <w:p w:rsidR="00CD2567" w:rsidRDefault="00CD2567">
            <w:pPr>
              <w:spacing w:after="0"/>
              <w:ind w:firstLine="0"/>
            </w:pPr>
            <w:r>
              <w:rPr>
                <w:b/>
              </w:rPr>
              <w:t>Εάν ναι</w:t>
            </w:r>
            <w:r>
              <w:t xml:space="preserve">, έχει λάβει ο οικονομικός φορέας μέτρα αυτοκάθαρσης; </w:t>
            </w:r>
          </w:p>
          <w:p w:rsidR="00CD2567" w:rsidRDefault="00CD2567">
            <w:pPr>
              <w:spacing w:after="0"/>
              <w:ind w:firstLine="0"/>
              <w:jc w:val="left"/>
            </w:pPr>
            <w:r>
              <w:t>[] Ναι [] Όχι</w:t>
            </w:r>
          </w:p>
          <w:p w:rsidR="00CD2567" w:rsidRDefault="00CD2567">
            <w:pPr>
              <w:spacing w:after="0"/>
              <w:ind w:firstLine="0"/>
              <w:jc w:val="left"/>
            </w:pPr>
            <w:r>
              <w:rPr>
                <w:b/>
              </w:rPr>
              <w:t>Εάν το έχει πράξει,</w:t>
            </w:r>
            <w:r>
              <w:t xml:space="preserve"> περιγράψτε τα μέτρα που λήφθηκαν: </w:t>
            </w:r>
          </w:p>
          <w:p w:rsidR="00CD2567" w:rsidRDefault="00CD2567">
            <w:pPr>
              <w:spacing w:after="0"/>
              <w:ind w:firstLine="0"/>
              <w:jc w:val="left"/>
            </w:pPr>
            <w:r>
              <w:t>[..........……]</w:t>
            </w:r>
          </w:p>
        </w:tc>
      </w:tr>
      <w:tr w:rsidR="00CD2567">
        <w:trPr>
          <w:trHeight w:val="1544"/>
        </w:trPr>
        <w:tc>
          <w:tcPr>
            <w:tcW w:w="4479" w:type="dxa"/>
            <w:vMerge w:val="restart"/>
            <w:tcBorders>
              <w:left w:val="single" w:sz="4" w:space="0" w:color="000000"/>
              <w:bottom w:val="single" w:sz="4" w:space="0" w:color="000000"/>
            </w:tcBorders>
            <w:shd w:val="clear" w:color="auto" w:fill="auto"/>
          </w:tcPr>
          <w:p w:rsidR="00CD2567" w:rsidRDefault="00CD2567">
            <w:pPr>
              <w:spacing w:after="0"/>
              <w:ind w:firstLine="0"/>
            </w:pPr>
            <w:r>
              <w:rPr>
                <w:rStyle w:val="NormalBoldChar"/>
                <w:rFonts w:eastAsia="Calibri" w:cs="Calibri"/>
                <w:b w:val="0"/>
                <w:sz w:val="22"/>
              </w:rPr>
              <w:t>Έχει συνάψει</w:t>
            </w:r>
            <w:r>
              <w:t xml:space="preserve"> ο οικονομικός φορέας </w:t>
            </w:r>
            <w:r>
              <w:rPr>
                <w:b/>
              </w:rPr>
              <w:t>συμφωνίες</w:t>
            </w:r>
            <w:r>
              <w:t xml:space="preserve"> με άλλους οικονομικούς φορείς </w:t>
            </w:r>
            <w:r>
              <w:rPr>
                <w:b/>
              </w:rPr>
              <w:t>με σκοπό τη στρέβλωση του ανταγωνισμού</w:t>
            </w:r>
            <w:r>
              <w:t>;</w:t>
            </w:r>
          </w:p>
          <w:p w:rsidR="00CD2567" w:rsidRDefault="00CD2567">
            <w:pPr>
              <w:spacing w:after="0"/>
              <w:ind w:firstLine="0"/>
            </w:pPr>
            <w:r>
              <w:rPr>
                <w:b/>
              </w:rPr>
              <w:t>Εάν ναι</w:t>
            </w:r>
            <w:r>
              <w:t>, να αναφερθούν λεπτομερείς πληροφορίες:</w:t>
            </w:r>
          </w:p>
        </w:tc>
        <w:tc>
          <w:tcPr>
            <w:tcW w:w="4510" w:type="dxa"/>
            <w:tcBorders>
              <w:left w:val="single" w:sz="4" w:space="0" w:color="000000"/>
              <w:right w:val="single" w:sz="4" w:space="0" w:color="000000"/>
            </w:tcBorders>
            <w:shd w:val="clear" w:color="auto" w:fill="auto"/>
          </w:tcPr>
          <w:p w:rsidR="00CD2567" w:rsidRDefault="00CD2567">
            <w:pPr>
              <w:spacing w:after="0"/>
              <w:ind w:firstLine="0"/>
              <w:jc w:val="left"/>
            </w:pPr>
            <w:r>
              <w:t>[] Ναι [] Όχι</w:t>
            </w:r>
          </w:p>
          <w:p w:rsidR="00CD2567" w:rsidRDefault="00CD2567">
            <w:pPr>
              <w:spacing w:after="0"/>
              <w:ind w:firstLine="0"/>
              <w:jc w:val="left"/>
            </w:pPr>
          </w:p>
          <w:p w:rsidR="00CD2567" w:rsidRDefault="00CD2567">
            <w:pPr>
              <w:spacing w:after="0"/>
              <w:ind w:firstLine="0"/>
              <w:jc w:val="left"/>
            </w:pPr>
          </w:p>
          <w:p w:rsidR="00CD2567" w:rsidRDefault="00CD2567">
            <w:pPr>
              <w:spacing w:after="0"/>
              <w:ind w:firstLine="0"/>
              <w:jc w:val="left"/>
            </w:pPr>
            <w:r>
              <w:t>[…...........]</w:t>
            </w:r>
          </w:p>
        </w:tc>
      </w:tr>
      <w:tr w:rsidR="00CD2567">
        <w:trPr>
          <w:trHeight w:val="514"/>
        </w:trPr>
        <w:tc>
          <w:tcPr>
            <w:tcW w:w="4479" w:type="dxa"/>
            <w:vMerge/>
            <w:tcBorders>
              <w:left w:val="single" w:sz="4" w:space="0" w:color="000000"/>
              <w:bottom w:val="single" w:sz="4" w:space="0" w:color="000000"/>
            </w:tcBorders>
            <w:shd w:val="clear" w:color="auto" w:fill="auto"/>
          </w:tcPr>
          <w:p w:rsidR="00CD2567" w:rsidRDefault="00CD2567">
            <w:pPr>
              <w:snapToGrid w:val="0"/>
              <w:spacing w:after="0"/>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rPr>
                <w:b/>
              </w:rPr>
              <w:t>Εάν ναι</w:t>
            </w:r>
            <w:r>
              <w:t xml:space="preserve">, έχει λάβει ο οικονομικός φορέας μέτρα αυτοκάθαρσης; </w:t>
            </w:r>
          </w:p>
          <w:p w:rsidR="00CD2567" w:rsidRDefault="00CD2567">
            <w:pPr>
              <w:spacing w:after="0"/>
              <w:ind w:firstLine="0"/>
              <w:jc w:val="left"/>
            </w:pPr>
            <w:r>
              <w:t>[] Ναι [] Όχι</w:t>
            </w:r>
          </w:p>
          <w:p w:rsidR="00CD2567" w:rsidRDefault="00CD2567">
            <w:pPr>
              <w:spacing w:after="0"/>
              <w:ind w:firstLine="0"/>
              <w:jc w:val="left"/>
            </w:pPr>
            <w:r>
              <w:rPr>
                <w:b/>
              </w:rPr>
              <w:t>Εάν το έχει πράξει,</w:t>
            </w:r>
            <w:r>
              <w:t xml:space="preserve"> περιγράψτε τα μέτρα που λήφθηκαν:</w:t>
            </w:r>
          </w:p>
          <w:p w:rsidR="00CD2567" w:rsidRDefault="00CD2567">
            <w:pPr>
              <w:spacing w:after="0"/>
              <w:ind w:firstLine="0"/>
              <w:jc w:val="left"/>
            </w:pPr>
            <w:r>
              <w:t>[……]</w:t>
            </w:r>
          </w:p>
        </w:tc>
      </w:tr>
      <w:tr w:rsidR="00CD2567">
        <w:trPr>
          <w:trHeight w:val="1316"/>
        </w:trPr>
        <w:tc>
          <w:tcPr>
            <w:tcW w:w="4479" w:type="dxa"/>
            <w:tcBorders>
              <w:top w:val="single" w:sz="4" w:space="0" w:color="000000"/>
              <w:left w:val="single" w:sz="4" w:space="0" w:color="000000"/>
              <w:bottom w:val="single" w:sz="4" w:space="0" w:color="000000"/>
            </w:tcBorders>
            <w:shd w:val="clear" w:color="auto" w:fill="auto"/>
          </w:tcPr>
          <w:p w:rsidR="00CD2567" w:rsidRPr="00407F19" w:rsidRDefault="004F5729">
            <w:pPr>
              <w:spacing w:after="0"/>
              <w:ind w:firstLine="0"/>
              <w:rPr>
                <w:strike/>
                <w:kern w:val="22"/>
              </w:rPr>
            </w:pPr>
            <w:r>
              <w:rPr>
                <w:rStyle w:val="aa"/>
                <w:rFonts w:ascii="Times New Roman" w:eastAsia="Calibri" w:hAnsi="Times New Roman"/>
                <w:strike/>
                <w:kern w:val="22"/>
              </w:rPr>
              <w:footnoteReference w:id="27"/>
            </w:r>
            <w:r w:rsidR="00CD2567" w:rsidRPr="00407F19">
              <w:rPr>
                <w:rStyle w:val="NormalBoldChar"/>
                <w:rFonts w:eastAsia="Calibri" w:cs="Calibri"/>
                <w:b w:val="0"/>
                <w:strike/>
                <w:kern w:val="22"/>
                <w:sz w:val="22"/>
              </w:rPr>
              <w:t xml:space="preserve">Γνωρίζει ο οικονομικός φορέας την ύπαρξη τυχόν </w:t>
            </w:r>
            <w:r w:rsidR="00CD2567" w:rsidRPr="00407F19">
              <w:rPr>
                <w:b/>
                <w:strike/>
                <w:kern w:val="22"/>
              </w:rPr>
              <w:t>σύγκρουσης συμφερόντων</w:t>
            </w:r>
            <w:r w:rsidR="00CD2567" w:rsidRPr="00407F19">
              <w:rPr>
                <w:strike/>
                <w:kern w:val="22"/>
              </w:rPr>
              <w:t>, λόγω της συμμετοχής του στη διαδικασία ανάθεσης της σύμβασης;</w:t>
            </w:r>
          </w:p>
          <w:p w:rsidR="00CD2567" w:rsidRPr="00407F19" w:rsidRDefault="00CD2567">
            <w:pPr>
              <w:spacing w:after="0"/>
              <w:ind w:firstLine="0"/>
              <w:rPr>
                <w:strike/>
                <w:kern w:val="22"/>
              </w:rPr>
            </w:pPr>
            <w:r w:rsidRPr="00407F19">
              <w:rPr>
                <w:b/>
                <w:strike/>
                <w:kern w:val="22"/>
              </w:rPr>
              <w:t>Εάν ναι</w:t>
            </w:r>
            <w:r w:rsidRPr="00407F19">
              <w:rPr>
                <w:strike/>
                <w:kern w:val="22"/>
              </w:rP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Pr="00407F19" w:rsidRDefault="00CD2567">
            <w:pPr>
              <w:spacing w:after="0"/>
              <w:ind w:firstLine="0"/>
              <w:jc w:val="left"/>
              <w:rPr>
                <w:strike/>
                <w:kern w:val="22"/>
              </w:rPr>
            </w:pPr>
            <w:r w:rsidRPr="00407F19">
              <w:rPr>
                <w:strike/>
                <w:kern w:val="22"/>
              </w:rPr>
              <w:t>[] Ναι [] Όχι</w:t>
            </w:r>
          </w:p>
          <w:p w:rsidR="00CD2567" w:rsidRPr="00407F19" w:rsidRDefault="00CD2567">
            <w:pPr>
              <w:spacing w:after="0"/>
              <w:ind w:firstLine="0"/>
              <w:jc w:val="left"/>
              <w:rPr>
                <w:strike/>
                <w:kern w:val="22"/>
              </w:rPr>
            </w:pPr>
          </w:p>
          <w:p w:rsidR="00CD2567" w:rsidRPr="00407F19" w:rsidRDefault="00CD2567">
            <w:pPr>
              <w:spacing w:after="0"/>
              <w:ind w:firstLine="0"/>
              <w:jc w:val="left"/>
              <w:rPr>
                <w:strike/>
                <w:kern w:val="22"/>
              </w:rPr>
            </w:pPr>
          </w:p>
          <w:p w:rsidR="00CD2567" w:rsidRPr="00407F19" w:rsidRDefault="00CD2567">
            <w:pPr>
              <w:spacing w:after="0"/>
              <w:ind w:firstLine="0"/>
              <w:jc w:val="left"/>
              <w:rPr>
                <w:strike/>
                <w:kern w:val="22"/>
              </w:rPr>
            </w:pPr>
          </w:p>
          <w:p w:rsidR="00CD2567" w:rsidRPr="00407F19" w:rsidRDefault="00CD2567">
            <w:pPr>
              <w:spacing w:after="0"/>
              <w:ind w:firstLine="0"/>
              <w:jc w:val="left"/>
              <w:rPr>
                <w:strike/>
                <w:kern w:val="22"/>
              </w:rPr>
            </w:pPr>
            <w:r w:rsidRPr="00407F19">
              <w:rPr>
                <w:strike/>
                <w:kern w:val="22"/>
              </w:rPr>
              <w:t>[.........…]</w:t>
            </w:r>
          </w:p>
        </w:tc>
      </w:tr>
      <w:tr w:rsidR="00CD2567">
        <w:trPr>
          <w:trHeight w:val="416"/>
        </w:trPr>
        <w:tc>
          <w:tcPr>
            <w:tcW w:w="4479" w:type="dxa"/>
            <w:tcBorders>
              <w:top w:val="single" w:sz="4" w:space="0" w:color="000000"/>
              <w:left w:val="single" w:sz="4" w:space="0" w:color="000000"/>
              <w:bottom w:val="single" w:sz="4" w:space="0" w:color="000000"/>
            </w:tcBorders>
            <w:shd w:val="clear" w:color="auto" w:fill="auto"/>
          </w:tcPr>
          <w:p w:rsidR="00CD2567" w:rsidRPr="00407F19" w:rsidRDefault="004F5729">
            <w:pPr>
              <w:spacing w:after="0"/>
              <w:ind w:firstLine="0"/>
              <w:rPr>
                <w:strike/>
                <w:kern w:val="22"/>
              </w:rPr>
            </w:pPr>
            <w:r>
              <w:rPr>
                <w:rStyle w:val="aa"/>
                <w:rFonts w:ascii="Times New Roman" w:eastAsia="Calibri" w:hAnsi="Times New Roman"/>
                <w:strike/>
                <w:kern w:val="22"/>
              </w:rPr>
              <w:footnoteReference w:id="28"/>
            </w:r>
            <w:r w:rsidR="00CD2567" w:rsidRPr="00407F19">
              <w:rPr>
                <w:rStyle w:val="NormalBoldChar"/>
                <w:rFonts w:eastAsia="Calibri" w:cs="Calibri"/>
                <w:b w:val="0"/>
                <w:strike/>
                <w:kern w:val="22"/>
                <w:sz w:val="22"/>
              </w:rPr>
              <w:t xml:space="preserve">Έχει παράσχει </w:t>
            </w:r>
            <w:r w:rsidR="00CD2567" w:rsidRPr="00407F19">
              <w:rPr>
                <w:rStyle w:val="NormalBoldChar"/>
                <w:rFonts w:eastAsia="Calibri"/>
                <w:b w:val="0"/>
                <w:strike/>
                <w:kern w:val="22"/>
                <w:sz w:val="22"/>
              </w:rPr>
              <w:t xml:space="preserve">ο οικονομικός φορέας ή </w:t>
            </w:r>
            <w:r w:rsidR="00CD2567" w:rsidRPr="00407F19">
              <w:rPr>
                <w:strike/>
                <w:kern w:val="22"/>
              </w:rPr>
              <w:t xml:space="preserve">επιχείρηση συνδεδεμένη με αυτόν </w:t>
            </w:r>
            <w:r w:rsidR="00CD2567" w:rsidRPr="00407F19">
              <w:rPr>
                <w:b/>
                <w:strike/>
                <w:kern w:val="22"/>
              </w:rPr>
              <w:t>συμβουλές</w:t>
            </w:r>
            <w:r w:rsidR="00CD2567" w:rsidRPr="00407F19">
              <w:rPr>
                <w:strike/>
                <w:kern w:val="22"/>
              </w:rPr>
              <w:t xml:space="preserve"> στην αναθέτουσα αρχή ή στον αναθέτοντα φορέα ή έχει με άλλο τρόπο </w:t>
            </w:r>
            <w:r w:rsidR="00CD2567" w:rsidRPr="00407F19">
              <w:rPr>
                <w:b/>
                <w:strike/>
                <w:kern w:val="22"/>
              </w:rPr>
              <w:t>αναμειχθεί στην προετοιμασία</w:t>
            </w:r>
            <w:r w:rsidR="00CD2567" w:rsidRPr="00407F19">
              <w:rPr>
                <w:strike/>
                <w:kern w:val="22"/>
              </w:rPr>
              <w:t xml:space="preserve"> της διαδικασίας σύναψης της σύμβασης</w:t>
            </w:r>
            <w:r w:rsidR="00CD2567" w:rsidRPr="00407F19">
              <w:rPr>
                <w:rStyle w:val="12"/>
                <w:strike/>
                <w:kern w:val="22"/>
              </w:rPr>
              <w:footnoteReference w:id="29"/>
            </w:r>
            <w:r w:rsidR="00CD2567" w:rsidRPr="00407F19">
              <w:rPr>
                <w:strike/>
                <w:kern w:val="22"/>
              </w:rPr>
              <w:t>;</w:t>
            </w:r>
          </w:p>
          <w:p w:rsidR="00CD2567" w:rsidRPr="00407F19" w:rsidRDefault="00CD2567">
            <w:pPr>
              <w:spacing w:after="0"/>
              <w:ind w:firstLine="0"/>
              <w:rPr>
                <w:strike/>
                <w:kern w:val="22"/>
              </w:rPr>
            </w:pPr>
            <w:r w:rsidRPr="00407F19">
              <w:rPr>
                <w:b/>
                <w:strike/>
                <w:kern w:val="22"/>
              </w:rPr>
              <w:t>Εάν ναι</w:t>
            </w:r>
            <w:r w:rsidRPr="00407F19">
              <w:rPr>
                <w:strike/>
                <w:kern w:val="22"/>
              </w:rPr>
              <w:t xml:space="preserve">, να αναφερθούν λεπτομερείς </w:t>
            </w:r>
            <w:r w:rsidRPr="00407F19">
              <w:rPr>
                <w:strike/>
                <w:kern w:val="22"/>
              </w:rPr>
              <w:lastRenderedPageBreak/>
              <w:t>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Pr="00407F19" w:rsidRDefault="00CD2567">
            <w:pPr>
              <w:spacing w:after="0"/>
              <w:ind w:firstLine="0"/>
              <w:jc w:val="left"/>
              <w:rPr>
                <w:strike/>
                <w:kern w:val="22"/>
              </w:rPr>
            </w:pPr>
            <w:r w:rsidRPr="00407F19">
              <w:rPr>
                <w:strike/>
                <w:kern w:val="22"/>
              </w:rPr>
              <w:lastRenderedPageBreak/>
              <w:t>[] Ναι [] Όχι</w:t>
            </w:r>
          </w:p>
          <w:p w:rsidR="00CD2567" w:rsidRPr="00407F19" w:rsidRDefault="00CD2567">
            <w:pPr>
              <w:spacing w:after="0"/>
              <w:ind w:firstLine="0"/>
              <w:jc w:val="left"/>
              <w:rPr>
                <w:strike/>
                <w:kern w:val="22"/>
              </w:rPr>
            </w:pPr>
          </w:p>
          <w:p w:rsidR="00CD2567" w:rsidRPr="00407F19" w:rsidRDefault="00CD2567">
            <w:pPr>
              <w:spacing w:after="0"/>
              <w:ind w:firstLine="0"/>
              <w:jc w:val="left"/>
              <w:rPr>
                <w:strike/>
                <w:kern w:val="22"/>
              </w:rPr>
            </w:pPr>
          </w:p>
          <w:p w:rsidR="00CD2567" w:rsidRPr="00407F19" w:rsidRDefault="00CD2567">
            <w:pPr>
              <w:spacing w:after="0"/>
              <w:ind w:firstLine="0"/>
              <w:jc w:val="left"/>
              <w:rPr>
                <w:strike/>
                <w:kern w:val="22"/>
              </w:rPr>
            </w:pPr>
          </w:p>
          <w:p w:rsidR="00CD2567" w:rsidRPr="00407F19" w:rsidRDefault="00CD2567">
            <w:pPr>
              <w:spacing w:after="0"/>
              <w:ind w:firstLine="0"/>
              <w:jc w:val="left"/>
              <w:rPr>
                <w:strike/>
                <w:kern w:val="22"/>
              </w:rPr>
            </w:pPr>
          </w:p>
          <w:p w:rsidR="00CD2567" w:rsidRPr="00407F19" w:rsidRDefault="00CD2567">
            <w:pPr>
              <w:spacing w:after="0"/>
              <w:ind w:firstLine="0"/>
              <w:jc w:val="left"/>
              <w:rPr>
                <w:strike/>
                <w:kern w:val="22"/>
              </w:rPr>
            </w:pPr>
          </w:p>
          <w:p w:rsidR="00CD2567" w:rsidRPr="00407F19" w:rsidRDefault="00CD2567">
            <w:pPr>
              <w:spacing w:after="0"/>
              <w:ind w:firstLine="0"/>
              <w:jc w:val="left"/>
              <w:rPr>
                <w:strike/>
                <w:kern w:val="22"/>
              </w:rPr>
            </w:pPr>
            <w:r w:rsidRPr="00407F19">
              <w:rPr>
                <w:strike/>
                <w:kern w:val="22"/>
              </w:rPr>
              <w:t>[...................…]</w:t>
            </w:r>
          </w:p>
        </w:tc>
      </w:tr>
      <w:tr w:rsidR="00CD2567">
        <w:trPr>
          <w:trHeight w:val="932"/>
        </w:trPr>
        <w:tc>
          <w:tcPr>
            <w:tcW w:w="4479" w:type="dxa"/>
            <w:vMerge w:val="restart"/>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lastRenderedPageBreak/>
              <w:t>Έχει επιδείξει ο οικονομικός φορέας σοβαρή ή επαναλαμβανόμενη πλημμέλεια</w:t>
            </w:r>
            <w:r>
              <w:rPr>
                <w:rStyle w:val="12"/>
              </w:rPr>
              <w:footnoteReference w:id="30"/>
            </w:r>
            <w:r>
              <w:t xml:space="preserve">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 αποζημιώσεις ή άλλες παρόμοιες κυρώσεις; </w:t>
            </w:r>
          </w:p>
          <w:p w:rsidR="00CD2567" w:rsidRDefault="00CD2567">
            <w:pPr>
              <w:spacing w:after="0"/>
              <w:ind w:firstLine="0"/>
            </w:pPr>
            <w:r>
              <w:rPr>
                <w:b/>
              </w:rPr>
              <w:t>Εάν ναι</w:t>
            </w:r>
            <w:r>
              <w:t>, να αναφερθούν λεπτομερείς πληροφορίες: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jc w:val="left"/>
            </w:pPr>
            <w:r>
              <w:t>[] Ναι [] Όχι</w:t>
            </w:r>
          </w:p>
          <w:p w:rsidR="00CD2567" w:rsidRDefault="00CD2567">
            <w:pPr>
              <w:spacing w:after="0"/>
              <w:ind w:firstLine="0"/>
              <w:jc w:val="left"/>
            </w:pPr>
          </w:p>
          <w:p w:rsidR="00CD2567" w:rsidRDefault="00CD2567">
            <w:pPr>
              <w:spacing w:after="0"/>
              <w:ind w:firstLine="0"/>
              <w:jc w:val="left"/>
            </w:pPr>
          </w:p>
          <w:p w:rsidR="00CD2567" w:rsidRDefault="00CD2567">
            <w:pPr>
              <w:spacing w:after="0"/>
              <w:ind w:firstLine="0"/>
              <w:jc w:val="left"/>
            </w:pPr>
          </w:p>
          <w:p w:rsidR="00CD2567" w:rsidRDefault="00CD2567">
            <w:pPr>
              <w:spacing w:after="0"/>
              <w:ind w:firstLine="0"/>
              <w:jc w:val="left"/>
            </w:pPr>
          </w:p>
          <w:p w:rsidR="00CD2567" w:rsidRDefault="00CD2567">
            <w:pPr>
              <w:spacing w:after="0"/>
              <w:ind w:firstLine="0"/>
              <w:jc w:val="left"/>
            </w:pPr>
          </w:p>
          <w:p w:rsidR="00CD2567" w:rsidRDefault="00CD2567">
            <w:pPr>
              <w:spacing w:after="0"/>
              <w:ind w:firstLine="0"/>
              <w:jc w:val="left"/>
            </w:pPr>
          </w:p>
          <w:p w:rsidR="00CD2567" w:rsidRDefault="00CD2567">
            <w:pPr>
              <w:spacing w:after="0"/>
              <w:ind w:firstLine="0"/>
              <w:jc w:val="left"/>
            </w:pPr>
          </w:p>
          <w:p w:rsidR="00CD2567" w:rsidRDefault="00CD2567">
            <w:pPr>
              <w:spacing w:after="0"/>
              <w:ind w:firstLine="0"/>
              <w:jc w:val="left"/>
            </w:pPr>
          </w:p>
          <w:p w:rsidR="00CD2567" w:rsidRDefault="00CD2567">
            <w:pPr>
              <w:spacing w:after="0"/>
              <w:ind w:firstLine="0"/>
              <w:jc w:val="left"/>
            </w:pPr>
          </w:p>
          <w:p w:rsidR="00CD2567" w:rsidRDefault="00CD2567">
            <w:pPr>
              <w:spacing w:after="0"/>
              <w:ind w:firstLine="0"/>
              <w:jc w:val="left"/>
            </w:pPr>
            <w:r>
              <w:t>[….................]</w:t>
            </w:r>
          </w:p>
        </w:tc>
      </w:tr>
      <w:tr w:rsidR="00CD2567">
        <w:trPr>
          <w:trHeight w:val="931"/>
        </w:trPr>
        <w:tc>
          <w:tcPr>
            <w:tcW w:w="4479" w:type="dxa"/>
            <w:vMerge/>
            <w:tcBorders>
              <w:top w:val="single" w:sz="4" w:space="0" w:color="000000"/>
              <w:left w:val="single" w:sz="4" w:space="0" w:color="000000"/>
              <w:bottom w:val="single" w:sz="4" w:space="0" w:color="000000"/>
            </w:tcBorders>
            <w:shd w:val="clear" w:color="auto" w:fill="auto"/>
          </w:tcPr>
          <w:p w:rsidR="00CD2567" w:rsidRDefault="00CD2567">
            <w:pPr>
              <w:snapToGrid w:val="0"/>
              <w:spacing w:after="0"/>
            </w:pP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jc w:val="left"/>
            </w:pPr>
            <w:r>
              <w:rPr>
                <w:b/>
              </w:rPr>
              <w:t>Εάν ναι</w:t>
            </w:r>
            <w:r>
              <w:t xml:space="preserve">, έχει λάβει ο οικονομικός φορέας μέτρα αυτοκάθαρσης; </w:t>
            </w:r>
          </w:p>
          <w:p w:rsidR="00CD2567" w:rsidRDefault="00CD2567">
            <w:pPr>
              <w:spacing w:after="0"/>
              <w:ind w:firstLine="0"/>
              <w:jc w:val="left"/>
            </w:pPr>
            <w:r>
              <w:t>[] Ναι [] Όχι</w:t>
            </w:r>
          </w:p>
          <w:p w:rsidR="00CD2567" w:rsidRDefault="00CD2567">
            <w:pPr>
              <w:spacing w:after="0"/>
              <w:ind w:firstLine="0"/>
              <w:jc w:val="left"/>
            </w:pPr>
            <w:r>
              <w:rPr>
                <w:b/>
              </w:rPr>
              <w:t>Εάν το έχει πράξει,</w:t>
            </w:r>
            <w:r>
              <w:t xml:space="preserve"> περιγράψτε τα μέτρα που λήφθηκαν:</w:t>
            </w:r>
          </w:p>
          <w:p w:rsidR="00CD2567" w:rsidRDefault="00CD2567">
            <w:pPr>
              <w:spacing w:after="0"/>
              <w:ind w:firstLine="0"/>
              <w:jc w:val="left"/>
            </w:pPr>
            <w:r>
              <w:t>[……]</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Μπορεί ο οικονομικός φορέας να επιβεβαιώσει ότι:</w:t>
            </w:r>
          </w:p>
          <w:p w:rsidR="00CD2567" w:rsidRDefault="00CD2567">
            <w:pPr>
              <w:spacing w:after="0"/>
              <w:ind w:firstLine="0"/>
            </w:pPr>
            <w:r>
              <w:t>α) δεν έχει κριθεί ένοχος σοβαρών ψευδών δηλώσεων κατά την παροχή των πληροφοριών που απαιτούνται για την εξακρίβωση της απουσίας των λόγων αποκλεισμού ή την πλήρωση των κριτηρίων επιλογής,</w:t>
            </w:r>
          </w:p>
          <w:p w:rsidR="00CD2567" w:rsidRDefault="00CD2567">
            <w:pPr>
              <w:spacing w:after="0"/>
              <w:ind w:firstLine="0"/>
            </w:pPr>
            <w:r>
              <w:t>β) δεν έχει αποκρύψει τις πληροφορίες αυτές,</w:t>
            </w:r>
          </w:p>
          <w:p w:rsidR="00CD2567" w:rsidRDefault="00CD2567">
            <w:pPr>
              <w:spacing w:after="0"/>
              <w:ind w:firstLine="0"/>
            </w:pPr>
            <w:r>
              <w:t xml:space="preserve">γ) </w:t>
            </w:r>
            <w:r w:rsidR="007C70CB">
              <w:t xml:space="preserve">είναι </w:t>
            </w:r>
            <w:r>
              <w:t xml:space="preserve">σε θέση να υποβάλλει χωρίς καθυστέρηση τα δικαιολογητικά που απαιτούνται από την αναθέτουσα αρχή/αναθέτοντα φορέα </w:t>
            </w:r>
          </w:p>
          <w:p w:rsidR="00CD2567" w:rsidRDefault="00CD2567">
            <w:pPr>
              <w:spacing w:after="0"/>
              <w:ind w:firstLine="0"/>
            </w:pPr>
            <w:r>
              <w:t xml:space="preserve">δ) δεν έχει επιχειρήσει να επηρεάσει με αθέμιτο τρόπο τη διαδικασία λήψης αποφάσεων της αναθέτουσας αρχής ή του αναθέτοντα φορέα, να αποκτήσει εμπιστευτικές πληροφορίες που ενδέχεται να του αποφέρουν αθέμιτο πλεονέκτημα στη διαδικασία ανάθεσης ή να παράσχει εξ αμελείας παραπλανητικές πληροφορίες που ενδέχεται να επηρεάσουν ουσιωδώς τις αποφάσεις που αφορούν τον αποκλεισμό, την επιλογή ή την ανάθεση; </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jc w:val="left"/>
            </w:pPr>
            <w:r>
              <w:t>[] Ναι [] Όχι</w:t>
            </w:r>
          </w:p>
        </w:tc>
      </w:tr>
    </w:tbl>
    <w:p w:rsidR="00CD2567" w:rsidRDefault="00CD2567">
      <w:pPr>
        <w:pageBreakBefore/>
        <w:ind w:firstLine="0"/>
        <w:jc w:val="center"/>
      </w:pPr>
      <w:r>
        <w:rPr>
          <w:b/>
          <w:bCs/>
          <w:u w:val="single"/>
        </w:rPr>
        <w:lastRenderedPageBreak/>
        <w:t>Μέρος IV: Κριτήρια επιλογής</w:t>
      </w:r>
    </w:p>
    <w:p w:rsidR="00CD2567" w:rsidRPr="00937FA3" w:rsidRDefault="00CD2567">
      <w:pPr>
        <w:ind w:firstLine="0"/>
      </w:pPr>
      <w:r>
        <w:t xml:space="preserve">Όσον αφορά τα κριτήρια επιλογής (ενότητα </w:t>
      </w:r>
      <w:r>
        <w:rPr>
          <w:rFonts w:ascii="Symbol" w:hAnsi="Symbol" w:cs="Symbol"/>
        </w:rPr>
        <w:t></w:t>
      </w:r>
      <w:r>
        <w:t xml:space="preserve"> ή ενότητες Α έως Δ του παρόντος μέρους), ο οικονομικός φορέας δηλώνει ότι: </w:t>
      </w:r>
    </w:p>
    <w:p w:rsidR="00CD2567" w:rsidRPr="00937FA3" w:rsidRDefault="00CD2567">
      <w:pPr>
        <w:ind w:firstLine="0"/>
      </w:pPr>
    </w:p>
    <w:p w:rsidR="00CD2567" w:rsidRDefault="00CD2567" w:rsidP="00DF4683">
      <w:pPr>
        <w:ind w:firstLine="0"/>
        <w:jc w:val="center"/>
      </w:pPr>
      <w:r w:rsidRPr="00407F19">
        <w:rPr>
          <w:b/>
          <w:bCs/>
        </w:rPr>
        <w:t>α: Γενική ένδειξη για όλα τα κριτήρια επιλογής</w:t>
      </w:r>
      <w:r w:rsidR="00CC72AC" w:rsidRPr="00407F19">
        <w:rPr>
          <w:rStyle w:val="aa"/>
          <w:b/>
          <w:bCs/>
        </w:rPr>
        <w:footnoteReference w:id="31"/>
      </w:r>
    </w:p>
    <w:p w:rsidR="00CD2567" w:rsidRDefault="00CD2567" w:rsidP="00DF4683">
      <w:pPr>
        <w:pBdr>
          <w:top w:val="single" w:sz="4" w:space="1" w:color="000000"/>
          <w:left w:val="single" w:sz="4" w:space="4" w:color="000000"/>
          <w:bottom w:val="single" w:sz="4" w:space="1" w:color="000000"/>
          <w:right w:val="single" w:sz="4" w:space="4" w:color="000000"/>
        </w:pBdr>
        <w:shd w:val="clear" w:color="auto" w:fill="BFBFBF"/>
        <w:ind w:firstLine="0"/>
      </w:pPr>
      <w:r>
        <w:rPr>
          <w:b/>
          <w:i/>
          <w:sz w:val="21"/>
          <w:szCs w:val="21"/>
        </w:rPr>
        <w:t xml:space="preserve">Ο οικονομικός φορέας πρέπει να συμπληρώσει αυτό το πεδίο </w:t>
      </w:r>
      <w:r>
        <w:rPr>
          <w:b/>
          <w:sz w:val="21"/>
          <w:szCs w:val="21"/>
          <w:u w:val="single"/>
        </w:rPr>
        <w:t>μόνο</w:t>
      </w:r>
      <w:r>
        <w:rPr>
          <w:b/>
          <w:i/>
          <w:sz w:val="21"/>
          <w:szCs w:val="21"/>
        </w:rPr>
        <w:t xml:space="preserve"> στην περίπτωση που η αναθέτουσα αρχή ή ο αναθέτων φορέας έχει δηλώσει στη σχετική διακήρυξη ή στην πρόσκληση ή στα έγγραφα της σύμβασης που αναφέρονται στην διακήρυξη, ότι ο οικονομικός φορέας μπορεί να συμπληρώσει μόνο την Ενότητα </w:t>
      </w:r>
      <w:r>
        <w:rPr>
          <w:b/>
          <w:i/>
          <w:sz w:val="21"/>
          <w:szCs w:val="21"/>
          <w:lang w:val="en-US"/>
        </w:rPr>
        <w:t>a</w:t>
      </w:r>
      <w:r>
        <w:rPr>
          <w:b/>
          <w:i/>
          <w:sz w:val="21"/>
          <w:szCs w:val="21"/>
        </w:rPr>
        <w:t xml:space="preserve"> του Μέρους Ι</w:t>
      </w:r>
      <w:r>
        <w:rPr>
          <w:b/>
          <w:i/>
          <w:sz w:val="21"/>
          <w:szCs w:val="21"/>
          <w:lang w:val="en-US"/>
        </w:rPr>
        <w:t>V</w:t>
      </w:r>
      <w:r>
        <w:rPr>
          <w:b/>
          <w:i/>
          <w:sz w:val="21"/>
          <w:szCs w:val="21"/>
        </w:rPr>
        <w:t xml:space="preserve"> χωρίς να υποχρεούται να συμπληρώσει οποιαδήποτε άλλη ενότητα του Μέρους Ι</w:t>
      </w:r>
      <w:r>
        <w:rPr>
          <w:b/>
          <w:i/>
          <w:sz w:val="21"/>
          <w:szCs w:val="21"/>
          <w:lang w:val="en-US"/>
        </w:rPr>
        <w:t>V</w:t>
      </w:r>
      <w:r>
        <w:rPr>
          <w:b/>
          <w:i/>
          <w:sz w:val="21"/>
          <w:szCs w:val="21"/>
        </w:rPr>
        <w:t>:</w:t>
      </w:r>
    </w:p>
    <w:tbl>
      <w:tblPr>
        <w:tblW w:w="0" w:type="auto"/>
        <w:tblInd w:w="108" w:type="dxa"/>
        <w:tblLayout w:type="fixed"/>
        <w:tblLook w:val="0000" w:firstRow="0" w:lastRow="0" w:firstColumn="0" w:lastColumn="0" w:noHBand="0" w:noVBand="0"/>
      </w:tblPr>
      <w:tblGrid>
        <w:gridCol w:w="4479"/>
        <w:gridCol w:w="4510"/>
      </w:tblGrid>
      <w:tr w:rsidR="00CD2567" w:rsidTr="0030570F">
        <w:tc>
          <w:tcPr>
            <w:tcW w:w="4479" w:type="dxa"/>
            <w:tcBorders>
              <w:top w:val="single" w:sz="4" w:space="0" w:color="000000"/>
              <w:left w:val="single" w:sz="4" w:space="0" w:color="000000"/>
              <w:bottom w:val="single" w:sz="4" w:space="0" w:color="000000"/>
            </w:tcBorders>
            <w:shd w:val="clear" w:color="auto" w:fill="auto"/>
          </w:tcPr>
          <w:p w:rsidR="00CD2567" w:rsidRDefault="00CD2567" w:rsidP="0030570F">
            <w:pPr>
              <w:spacing w:after="0"/>
              <w:ind w:firstLine="0"/>
            </w:pPr>
            <w:r>
              <w:rPr>
                <w:b/>
                <w:i/>
              </w:rPr>
              <w:t>Εκπλήρωση όλων των απαιτούμενων κριτηρίων επιλογής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rsidP="0030570F">
            <w:pPr>
              <w:spacing w:after="0"/>
              <w:ind w:firstLine="0"/>
            </w:pPr>
            <w:r>
              <w:rPr>
                <w:b/>
                <w:i/>
              </w:rPr>
              <w:t>Απάντηση</w:t>
            </w:r>
          </w:p>
        </w:tc>
      </w:tr>
      <w:tr w:rsidR="00CD2567" w:rsidTr="0030570F">
        <w:tc>
          <w:tcPr>
            <w:tcW w:w="4479" w:type="dxa"/>
            <w:tcBorders>
              <w:top w:val="single" w:sz="4" w:space="0" w:color="000000"/>
              <w:left w:val="single" w:sz="4" w:space="0" w:color="000000"/>
              <w:bottom w:val="single" w:sz="4" w:space="0" w:color="000000"/>
            </w:tcBorders>
            <w:shd w:val="clear" w:color="auto" w:fill="auto"/>
          </w:tcPr>
          <w:p w:rsidR="00CD2567" w:rsidRDefault="00CD2567" w:rsidP="0030570F">
            <w:pPr>
              <w:spacing w:after="0"/>
              <w:ind w:firstLine="0"/>
            </w:pPr>
            <w:r>
              <w:t>Πληροί όλα τα απαιτούμενα κριτήρια επιλογής;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rsidP="0030570F">
            <w:pPr>
              <w:spacing w:after="0"/>
              <w:ind w:firstLine="0"/>
            </w:pPr>
            <w:r>
              <w:t>[] Ναι [] Όχι</w:t>
            </w:r>
          </w:p>
        </w:tc>
      </w:tr>
    </w:tbl>
    <w:p w:rsidR="00CD2567" w:rsidRDefault="00CD2567">
      <w:pPr>
        <w:ind w:firstLine="0"/>
        <w:jc w:val="center"/>
        <w:rPr>
          <w:b/>
          <w:bCs/>
          <w:lang w:val="en-US"/>
        </w:rPr>
      </w:pPr>
    </w:p>
    <w:p w:rsidR="00CD2567" w:rsidRDefault="00CD2567">
      <w:pPr>
        <w:ind w:firstLine="0"/>
        <w:jc w:val="center"/>
      </w:pPr>
      <w:r>
        <w:rPr>
          <w:b/>
          <w:bCs/>
        </w:rPr>
        <w:t>Α: Καταλληλότητα</w:t>
      </w:r>
    </w:p>
    <w:p w:rsidR="00CD2567" w:rsidRDefault="00CD2567">
      <w:pPr>
        <w:pBdr>
          <w:top w:val="single" w:sz="4" w:space="1" w:color="000000"/>
          <w:left w:val="single" w:sz="4" w:space="4" w:color="000000"/>
          <w:bottom w:val="single" w:sz="4" w:space="1" w:color="000000"/>
          <w:right w:val="single" w:sz="4" w:space="4" w:color="000000"/>
        </w:pBdr>
        <w:shd w:val="clear" w:color="auto" w:fill="BFBFBF"/>
        <w:ind w:firstLine="0"/>
      </w:pPr>
      <w:r>
        <w:rPr>
          <w:b/>
          <w:i/>
          <w:sz w:val="21"/>
          <w:szCs w:val="21"/>
        </w:rPr>
        <w:t xml:space="preserve">Ο οικονομικός φορέας πρέπει να  παράσχει πληροφορίες </w:t>
      </w:r>
      <w:r>
        <w:rPr>
          <w:b/>
          <w:i/>
          <w:sz w:val="21"/>
          <w:szCs w:val="21"/>
          <w:u w:val="single"/>
        </w:rPr>
        <w:t>μόνον</w:t>
      </w:r>
      <w:r>
        <w:rPr>
          <w:b/>
          <w:i/>
          <w:sz w:val="21"/>
          <w:szCs w:val="21"/>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8989" w:type="dxa"/>
        <w:tblInd w:w="108" w:type="dxa"/>
        <w:tblLayout w:type="fixed"/>
        <w:tblLook w:val="0000" w:firstRow="0" w:lastRow="0" w:firstColumn="0" w:lastColumn="0" w:noHBand="0" w:noVBand="0"/>
      </w:tblPr>
      <w:tblGrid>
        <w:gridCol w:w="4479"/>
        <w:gridCol w:w="4510"/>
      </w:tblGrid>
      <w:tr w:rsidR="00CD2567" w:rsidTr="007F1E9D">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b/>
                <w:i/>
              </w:rPr>
              <w:t>Καταλληλότητα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rPr>
                <w:b/>
                <w:i/>
              </w:rPr>
              <w:t>Απάντηση</w:t>
            </w:r>
          </w:p>
        </w:tc>
      </w:tr>
      <w:tr w:rsidR="00CD2567" w:rsidTr="007F1E9D">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b/>
                <w:sz w:val="21"/>
                <w:szCs w:val="21"/>
              </w:rPr>
              <w:t>1) Ο οικονομικός φορέας είναι εγγεγραμμένος στα σχετικά επαγγελματικά ή εμπορικά μητρώα</w:t>
            </w:r>
            <w:r>
              <w:rPr>
                <w:sz w:val="21"/>
                <w:szCs w:val="21"/>
              </w:rPr>
              <w:t xml:space="preserve"> που τηρούνται στην Ελλάδα ή στο κράτος μέλος εγκατάστασής</w:t>
            </w:r>
            <w:r>
              <w:rPr>
                <w:rStyle w:val="12"/>
                <w:sz w:val="20"/>
                <w:szCs w:val="20"/>
              </w:rPr>
              <w:footnoteReference w:id="32"/>
            </w:r>
            <w:r>
              <w:rPr>
                <w:sz w:val="20"/>
                <w:szCs w:val="20"/>
              </w:rPr>
              <w:t>;</w:t>
            </w:r>
            <w:r>
              <w:rPr>
                <w:sz w:val="21"/>
                <w:szCs w:val="21"/>
              </w:rPr>
              <w:t xml:space="preserve"> του:</w:t>
            </w:r>
          </w:p>
          <w:p w:rsidR="00CD2567" w:rsidRDefault="00CD2567">
            <w:pPr>
              <w:spacing w:after="0"/>
              <w:ind w:firstLine="0"/>
            </w:pPr>
            <w:r>
              <w:rPr>
                <w:i/>
                <w:sz w:val="21"/>
                <w:szCs w:val="21"/>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jc w:val="left"/>
            </w:pPr>
            <w:r>
              <w:t>[…]</w:t>
            </w:r>
          </w:p>
          <w:p w:rsidR="00CD2567" w:rsidRDefault="00CD2567">
            <w:pPr>
              <w:spacing w:after="0"/>
              <w:ind w:firstLine="0"/>
              <w:jc w:val="left"/>
              <w:rPr>
                <w:i/>
                <w:sz w:val="21"/>
                <w:szCs w:val="21"/>
              </w:rPr>
            </w:pPr>
          </w:p>
          <w:p w:rsidR="00CD2567" w:rsidRDefault="00CD2567">
            <w:pPr>
              <w:spacing w:after="0"/>
              <w:ind w:firstLine="0"/>
              <w:jc w:val="left"/>
              <w:rPr>
                <w:i/>
                <w:sz w:val="21"/>
                <w:szCs w:val="21"/>
              </w:rPr>
            </w:pPr>
          </w:p>
          <w:p w:rsidR="00CD2567" w:rsidRDefault="00CD2567">
            <w:pPr>
              <w:spacing w:after="0"/>
              <w:ind w:firstLine="0"/>
              <w:jc w:val="left"/>
              <w:rPr>
                <w:i/>
                <w:sz w:val="21"/>
                <w:szCs w:val="21"/>
              </w:rPr>
            </w:pPr>
          </w:p>
          <w:p w:rsidR="00CD2567" w:rsidRDefault="00CD2567">
            <w:pPr>
              <w:spacing w:after="0"/>
              <w:ind w:firstLine="0"/>
              <w:jc w:val="left"/>
            </w:pPr>
            <w:r>
              <w:rPr>
                <w:i/>
                <w:sz w:val="21"/>
                <w:szCs w:val="21"/>
              </w:rPr>
              <w:t xml:space="preserve">(διαδικτυακή διεύθυνση, αρχή ή φορέας έκδοσης, επακριβή στοιχεία αναφοράς των εγγράφων): </w:t>
            </w:r>
          </w:p>
          <w:p w:rsidR="00CD2567" w:rsidRDefault="00CD2567">
            <w:pPr>
              <w:spacing w:after="0"/>
              <w:ind w:firstLine="0"/>
              <w:jc w:val="left"/>
            </w:pPr>
            <w:r>
              <w:rPr>
                <w:i/>
                <w:sz w:val="21"/>
                <w:szCs w:val="21"/>
              </w:rPr>
              <w:t>[……][……][……]</w:t>
            </w:r>
          </w:p>
        </w:tc>
      </w:tr>
    </w:tbl>
    <w:p w:rsidR="00CD2567" w:rsidRDefault="00CD2567">
      <w:pPr>
        <w:jc w:val="center"/>
        <w:rPr>
          <w:b/>
          <w:bCs/>
        </w:rPr>
      </w:pPr>
    </w:p>
    <w:p w:rsidR="00CD2567" w:rsidRDefault="00CD2567">
      <w:pPr>
        <w:jc w:val="center"/>
        <w:rPr>
          <w:b/>
          <w:bCs/>
        </w:rPr>
      </w:pPr>
    </w:p>
    <w:p w:rsidR="00CD2567" w:rsidRDefault="00CD2567">
      <w:pPr>
        <w:pageBreakBefore/>
        <w:jc w:val="center"/>
      </w:pPr>
      <w:r>
        <w:rPr>
          <w:b/>
          <w:bCs/>
        </w:rPr>
        <w:lastRenderedPageBreak/>
        <w:t xml:space="preserve">Β: Οικονομική και χρηματοοικονομική επάρκεια </w:t>
      </w:r>
    </w:p>
    <w:p w:rsidR="00CD2567" w:rsidRDefault="00CD2567">
      <w:pPr>
        <w:pBdr>
          <w:top w:val="single" w:sz="4" w:space="1" w:color="000000"/>
          <w:left w:val="single" w:sz="4" w:space="4" w:color="000000"/>
          <w:bottom w:val="single" w:sz="4" w:space="1" w:color="000000"/>
          <w:right w:val="single" w:sz="4" w:space="4" w:color="000000"/>
        </w:pBdr>
        <w:shd w:val="clear" w:color="auto" w:fill="BFBFBF"/>
        <w:ind w:firstLine="0"/>
      </w:pPr>
      <w:r>
        <w:rPr>
          <w:b/>
          <w:i/>
        </w:rPr>
        <w:t xml:space="preserve">Ο οικονομικός φορέας πρέπει να παράσχει πληροφορίες </w:t>
      </w:r>
      <w:r>
        <w:rPr>
          <w:b/>
          <w:u w:val="single"/>
        </w:rPr>
        <w:t>μόνον</w:t>
      </w:r>
      <w:r>
        <w:rPr>
          <w:b/>
          <w:i/>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0" w:type="auto"/>
        <w:tblInd w:w="108" w:type="dxa"/>
        <w:tblLayout w:type="fixed"/>
        <w:tblLook w:val="0000" w:firstRow="0" w:lastRow="0" w:firstColumn="0" w:lastColumn="0" w:noHBand="0" w:noVBand="0"/>
      </w:tblPr>
      <w:tblGrid>
        <w:gridCol w:w="4479"/>
        <w:gridCol w:w="4510"/>
      </w:tblGrid>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rPr>
                <w:b/>
                <w:i/>
              </w:rPr>
              <w:t>Οικονομική και χρηματοοικονομική επάρκεια</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rPr>
                <w:b/>
                <w:i/>
              </w:rPr>
              <w:t>Απάντηση:</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 xml:space="preserve">1α) Ο («γενικός») </w:t>
            </w:r>
            <w:r>
              <w:rPr>
                <w:b/>
              </w:rPr>
              <w:t>ετήσιος κύκλος εργασιών</w:t>
            </w:r>
            <w:r>
              <w:t xml:space="preserve"> του οικονομικού φορέα για τον αριθμό οικονομικών ετών που απαιτούνται στη σχετική διακήρυξη ή στην πρόσκληση ή στα έγγραφα της σύμβασης </w:t>
            </w:r>
            <w:r>
              <w:rPr>
                <w:b/>
              </w:rPr>
              <w:t>:</w:t>
            </w:r>
          </w:p>
          <w:p w:rsidR="00CD2567" w:rsidRDefault="00CD2567">
            <w:pPr>
              <w:spacing w:after="0"/>
              <w:ind w:firstLine="0"/>
            </w:pPr>
            <w:r>
              <w:rPr>
                <w:b/>
                <w:bCs/>
              </w:rPr>
              <w:t>και/ή,</w:t>
            </w:r>
          </w:p>
          <w:p w:rsidR="00CD2567" w:rsidRDefault="00CD2567">
            <w:pPr>
              <w:spacing w:after="0"/>
              <w:ind w:firstLine="0"/>
            </w:pPr>
            <w:r>
              <w:t xml:space="preserve">1β) Ο </w:t>
            </w:r>
            <w:r>
              <w:rPr>
                <w:b/>
              </w:rPr>
              <w:t>μέσος</w:t>
            </w:r>
            <w:r>
              <w:t xml:space="preserve"> ετήσιος </w:t>
            </w:r>
            <w:r>
              <w:rPr>
                <w:b/>
              </w:rPr>
              <w:t xml:space="preserve">κύκλος εργασιών του οικονομικού φορέα για τον αριθμό ετών που απαιτούνται στη σχετική διακήρυξη ή στην πρόσκληση ή στα έγγραφα της σύμβασης είναι ο εξής </w:t>
            </w:r>
            <w:r>
              <w:rPr>
                <w:rStyle w:val="a5"/>
                <w:vertAlign w:val="superscript"/>
              </w:rPr>
              <w:footnoteReference w:id="33"/>
            </w:r>
            <w:r>
              <w:rPr>
                <w:b/>
              </w:rPr>
              <w:t>:</w:t>
            </w:r>
          </w:p>
          <w:p w:rsidR="00CD2567" w:rsidRDefault="00CD2567">
            <w:pPr>
              <w:spacing w:after="0"/>
              <w:ind w:firstLine="0"/>
            </w:pPr>
            <w:r>
              <w:rPr>
                <w:i/>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 xml:space="preserve">έτος: [……] κύκλος </w:t>
            </w:r>
            <w:proofErr w:type="spellStart"/>
            <w:r>
              <w:t>εργασιών:[……][…]νόμισμα</w:t>
            </w:r>
            <w:proofErr w:type="spellEnd"/>
          </w:p>
          <w:p w:rsidR="00CD2567" w:rsidRDefault="00CD2567">
            <w:pPr>
              <w:spacing w:after="0"/>
              <w:ind w:firstLine="0"/>
            </w:pPr>
            <w:r>
              <w:t xml:space="preserve">έτος: [……] κύκλος </w:t>
            </w:r>
            <w:proofErr w:type="spellStart"/>
            <w:r>
              <w:t>εργασιών:[……][…]νόμισμα</w:t>
            </w:r>
            <w:proofErr w:type="spellEnd"/>
          </w:p>
          <w:p w:rsidR="00CD2567" w:rsidRDefault="00CD2567">
            <w:pPr>
              <w:spacing w:after="0"/>
              <w:ind w:firstLine="0"/>
            </w:pPr>
            <w:r>
              <w:t xml:space="preserve">έτος: [……] κύκλος </w:t>
            </w:r>
            <w:proofErr w:type="spellStart"/>
            <w:r>
              <w:t>εργασιών:[……][…]νόμισμα</w:t>
            </w:r>
            <w:proofErr w:type="spellEnd"/>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r>
              <w:t>(αριθμός ετών, μέσος κύκλος εργασιών)</w:t>
            </w:r>
            <w:r>
              <w:rPr>
                <w:b/>
              </w:rPr>
              <w:t>:</w:t>
            </w:r>
            <w:r>
              <w:t xml:space="preserve"> </w:t>
            </w:r>
          </w:p>
          <w:p w:rsidR="00CD2567" w:rsidRDefault="00CD2567">
            <w:pPr>
              <w:spacing w:after="0"/>
              <w:ind w:firstLine="0"/>
            </w:pPr>
            <w:r>
              <w:t>[……],[……][…]νόμισμα</w:t>
            </w:r>
          </w:p>
          <w:p w:rsidR="00CD2567" w:rsidRDefault="00CD2567">
            <w:pPr>
              <w:spacing w:after="0"/>
              <w:ind w:firstLine="0"/>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pPr>
            <w:r>
              <w:rPr>
                <w:i/>
              </w:rPr>
              <w:t xml:space="preserve">(διαδικτυακή διεύθυνση, αρχή ή φορέας έκδοσης, επακριβή στοιχεία αναφοράς των εγγράφων): </w:t>
            </w:r>
          </w:p>
          <w:p w:rsidR="00CD2567" w:rsidRDefault="00CD2567">
            <w:pPr>
              <w:spacing w:after="0"/>
              <w:ind w:firstLine="0"/>
            </w:pPr>
            <w:r>
              <w:rPr>
                <w:i/>
              </w:rPr>
              <w:t>[……][……][……]</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 xml:space="preserve">2α) Ο ετήσιος («ειδικός») </w:t>
            </w:r>
            <w:r>
              <w:rPr>
                <w:b/>
              </w:rPr>
              <w:t>κύκλος εργασιών του οικονομικού φορέα στον επιχειρηματικό τομέα που καλύπτεται από τη σύμβαση</w:t>
            </w:r>
            <w:r>
              <w:t xml:space="preserve"> και προσδιορίζεται στη σχετική διακήρυξη  ή στην πρόσκληση ή στα έγγραφα της σύμβασης για τον αριθμό οικονομικών ετών που απαιτούνται είναι ο εξής:</w:t>
            </w:r>
          </w:p>
          <w:p w:rsidR="00CD2567" w:rsidRDefault="00CD2567">
            <w:pPr>
              <w:spacing w:after="0"/>
              <w:ind w:firstLine="0"/>
            </w:pPr>
            <w:r>
              <w:rPr>
                <w:b/>
                <w:bCs/>
              </w:rPr>
              <w:t>και/ή,</w:t>
            </w:r>
          </w:p>
          <w:p w:rsidR="00CD2567" w:rsidRDefault="00CD2567">
            <w:pPr>
              <w:spacing w:after="0"/>
              <w:ind w:firstLine="0"/>
            </w:pPr>
            <w:r>
              <w:t xml:space="preserve">2β) Ο </w:t>
            </w:r>
            <w:r>
              <w:rPr>
                <w:b/>
              </w:rPr>
              <w:t>μέσος</w:t>
            </w:r>
            <w:r>
              <w:t xml:space="preserve"> ετήσιος </w:t>
            </w:r>
            <w:r>
              <w:rPr>
                <w:b/>
              </w:rPr>
              <w:t>κύκλος εργασιών του οικονομικού φορέα στον τομέα και για τον αριθμό ετών που απαιτούνται στη σχετική διακήρυξη ή στην πρόσκληση ή στα έγγραφα της σύμβασης είναι ο εξής</w:t>
            </w:r>
            <w:r>
              <w:rPr>
                <w:rStyle w:val="12"/>
              </w:rPr>
              <w:footnoteReference w:id="34"/>
            </w:r>
            <w:r>
              <w:t>:</w:t>
            </w:r>
          </w:p>
          <w:p w:rsidR="00CD2567" w:rsidRDefault="00CD2567">
            <w:pPr>
              <w:spacing w:after="0"/>
              <w:ind w:firstLine="0"/>
            </w:pPr>
            <w:r>
              <w:rPr>
                <w:i/>
              </w:rP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έτος: [……] κύκλος εργασιών: [……][…] νόμισμα</w:t>
            </w:r>
          </w:p>
          <w:p w:rsidR="00CD2567" w:rsidRDefault="00CD2567">
            <w:pPr>
              <w:spacing w:after="0"/>
              <w:ind w:firstLine="0"/>
            </w:pPr>
            <w:r>
              <w:t>έτος: [……] κύκλος εργασιών: [……][…] νόμισμα</w:t>
            </w:r>
          </w:p>
          <w:p w:rsidR="00CD2567" w:rsidRDefault="00CD2567">
            <w:pPr>
              <w:spacing w:after="0"/>
              <w:ind w:firstLine="0"/>
            </w:pPr>
            <w:r>
              <w:t>έτος: [……] κύκλος εργασιών:</w:t>
            </w:r>
            <w:r w:rsidRPr="000D38A9">
              <w:t xml:space="preserve"> </w:t>
            </w:r>
            <w:r>
              <w:t>[……][…]</w:t>
            </w:r>
            <w:r w:rsidRPr="000D38A9">
              <w:t xml:space="preserve"> </w:t>
            </w:r>
            <w:r>
              <w:t>νόμισμα</w:t>
            </w: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r>
              <w:t>(αριθμός ετών, μέσος κύκλος εργασιών)</w:t>
            </w:r>
            <w:r>
              <w:rPr>
                <w:b/>
              </w:rPr>
              <w:t>:</w:t>
            </w:r>
            <w:r>
              <w:t xml:space="preserve"> </w:t>
            </w:r>
          </w:p>
          <w:p w:rsidR="00CD2567" w:rsidRDefault="00CD2567">
            <w:pPr>
              <w:spacing w:after="0"/>
              <w:ind w:firstLine="0"/>
            </w:pPr>
            <w:r>
              <w:t>[……],[……][…]</w:t>
            </w:r>
            <w:r w:rsidRPr="000D38A9">
              <w:t xml:space="preserve"> </w:t>
            </w:r>
            <w:r>
              <w:t>νόμισμα</w:t>
            </w: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rPr>
                <w:i/>
              </w:rPr>
            </w:pPr>
          </w:p>
          <w:p w:rsidR="00CD2567" w:rsidRDefault="00CD2567">
            <w:pPr>
              <w:spacing w:after="0"/>
              <w:ind w:firstLine="0"/>
            </w:pPr>
            <w:r>
              <w:rPr>
                <w:i/>
              </w:rPr>
              <w:t xml:space="preserve">(διαδικτυακή διεύθυνση, αρχή ή φορέας έκδοσης, επακριβή στοιχεία αναφοράς των εγγράφων): </w:t>
            </w:r>
          </w:p>
          <w:p w:rsidR="00CD2567" w:rsidRDefault="00CD2567">
            <w:pPr>
              <w:spacing w:after="0"/>
              <w:ind w:firstLine="0"/>
            </w:pPr>
            <w:r>
              <w:rPr>
                <w:i/>
              </w:rPr>
              <w:t>[……][……][……]</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 xml:space="preserve">3) Σε περίπτωση που οι πληροφορίες σχετικά με τον κύκλο εργασιών (γενικό ή ειδικό) δεν είναι διαθέσιμες για ολόκληρη την </w:t>
            </w:r>
            <w:r>
              <w:lastRenderedPageBreak/>
              <w:t>απαιτούμενη περίοδο, αναφέρετε την ημερομηνία που ιδρύθηκε ή άρχισε τις δραστηριότητές του ο οικονομικός φορέας:</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lastRenderedPageBreak/>
              <w:t>[…................................…]</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napToGrid w:val="0"/>
              <w:spacing w:after="0"/>
              <w:ind w:firstLine="0"/>
            </w:pPr>
            <w:r>
              <w:lastRenderedPageBreak/>
              <w:t>4)Όσον αφορά τις χρηματοοικονομικές αναλογίες</w:t>
            </w:r>
            <w:r>
              <w:rPr>
                <w:rStyle w:val="12"/>
              </w:rPr>
              <w:footnoteReference w:id="35"/>
            </w:r>
            <w:r>
              <w:t xml:space="preserve"> που ορίζονται στη σχετική διακήρυξη ή στην πρόσκληση ή στα έγγραφα της σύμβασης, ο οικονομικός φορέας δηλώνει ότι οι πραγματικές τιμές των απαιτούμενων αναλογιών έχουν ως εξής:</w:t>
            </w:r>
          </w:p>
          <w:p w:rsidR="00CD2567" w:rsidRDefault="00CD2567">
            <w:pPr>
              <w:snapToGrid w:val="0"/>
              <w:spacing w:after="0"/>
              <w:ind w:firstLine="0"/>
            </w:pPr>
            <w:r>
              <w:t>Εάν η σχετική τεκμηρίωση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napToGrid w:val="0"/>
              <w:spacing w:after="0"/>
              <w:ind w:firstLine="0"/>
            </w:pPr>
            <w:r>
              <w:t xml:space="preserve">(προσδιορισμός της απαιτούμενης αναλογίας-αναλογία μεταξύ </w:t>
            </w:r>
            <w:r>
              <w:rPr>
                <w:lang w:val="en-US"/>
              </w:rPr>
              <w:t>x</w:t>
            </w:r>
            <w:r>
              <w:t xml:space="preserve"> και </w:t>
            </w:r>
            <w:r>
              <w:rPr>
                <w:lang w:val="en-US"/>
              </w:rPr>
              <w:t>y</w:t>
            </w:r>
            <w:r>
              <w:rPr>
                <w:rStyle w:val="12"/>
                <w:lang w:val="en-US"/>
              </w:rPr>
              <w:footnoteReference w:id="36"/>
            </w:r>
            <w:r>
              <w:t xml:space="preserve"> -και η αντίστοιχη αξία)</w:t>
            </w:r>
          </w:p>
          <w:p w:rsidR="00CD2567" w:rsidRDefault="00CD2567">
            <w:pPr>
              <w:snapToGrid w:val="0"/>
              <w:spacing w:after="0"/>
              <w:ind w:firstLine="0"/>
            </w:pPr>
          </w:p>
          <w:p w:rsidR="00CD2567" w:rsidRDefault="00CD2567">
            <w:pPr>
              <w:snapToGrid w:val="0"/>
              <w:spacing w:after="0"/>
              <w:ind w:firstLine="0"/>
            </w:pPr>
          </w:p>
          <w:p w:rsidR="00CD2567" w:rsidRDefault="00CD2567">
            <w:pPr>
              <w:snapToGrid w:val="0"/>
              <w:spacing w:after="0"/>
              <w:ind w:firstLine="0"/>
              <w:rPr>
                <w:i/>
              </w:rPr>
            </w:pPr>
          </w:p>
          <w:p w:rsidR="00CD2567" w:rsidRDefault="00CD2567">
            <w:pPr>
              <w:snapToGrid w:val="0"/>
              <w:spacing w:after="0"/>
              <w:ind w:firstLine="0"/>
            </w:pPr>
            <w:r>
              <w:rPr>
                <w:i/>
              </w:rPr>
              <w:t xml:space="preserve">(διαδικτυακή διεύθυνση, αρχή ή φορέας έκδοσης, επακριβή στοιχεία αναφοράς των εγγράφων): </w:t>
            </w:r>
          </w:p>
          <w:p w:rsidR="00CD2567" w:rsidRDefault="00CD2567">
            <w:pPr>
              <w:snapToGrid w:val="0"/>
              <w:spacing w:after="0"/>
              <w:ind w:firstLine="0"/>
            </w:pPr>
            <w:r>
              <w:rPr>
                <w:i/>
              </w:rPr>
              <w:t>[……][……][……]</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 xml:space="preserve">5) Το ασφαλισμένο ποσό στην </w:t>
            </w:r>
            <w:r>
              <w:rPr>
                <w:b/>
              </w:rPr>
              <w:t>ασφαλιστική κάλυψη επαγγελματικών κινδύνων</w:t>
            </w:r>
            <w:r>
              <w:t xml:space="preserve"> του οικονομικού φορέα είναι το εξής:</w:t>
            </w:r>
          </w:p>
          <w:p w:rsidR="00CD2567" w:rsidRDefault="00CD2567">
            <w:pPr>
              <w:spacing w:after="0"/>
              <w:ind w:firstLine="0"/>
            </w:pPr>
            <w:r>
              <w:rPr>
                <w:i/>
              </w:rPr>
              <w:t>Εάν οι εν λόγω πληροφορίες διατίθενται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[……][…]νόμισμα</w:t>
            </w:r>
          </w:p>
          <w:p w:rsidR="00CD2567" w:rsidRDefault="00CD2567">
            <w:pPr>
              <w:spacing w:after="0"/>
              <w:ind w:firstLine="0"/>
            </w:pPr>
          </w:p>
          <w:p w:rsidR="00CD2567" w:rsidRDefault="00CD2567">
            <w:pPr>
              <w:spacing w:after="0"/>
              <w:ind w:firstLine="0"/>
              <w:rPr>
                <w:i/>
              </w:rPr>
            </w:pPr>
          </w:p>
          <w:p w:rsidR="00CD2567" w:rsidRDefault="00CD2567">
            <w:pPr>
              <w:spacing w:after="0"/>
              <w:ind w:firstLine="0"/>
            </w:pPr>
            <w:r>
              <w:rPr>
                <w:i/>
              </w:rPr>
              <w:t xml:space="preserve">(διαδικτυακή διεύθυνση, αρχή ή φορέας έκδοσης, επακριβή στοιχεία αναφοράς των εγγράφων): </w:t>
            </w:r>
          </w:p>
          <w:p w:rsidR="00CD2567" w:rsidRDefault="00CD2567">
            <w:pPr>
              <w:spacing w:after="0"/>
              <w:ind w:firstLine="0"/>
            </w:pPr>
            <w:r>
              <w:rPr>
                <w:i/>
              </w:rPr>
              <w:t>[……][……][……]</w:t>
            </w:r>
          </w:p>
        </w:tc>
      </w:tr>
      <w:tr w:rsidR="00CD2567">
        <w:tc>
          <w:tcPr>
            <w:tcW w:w="4479" w:type="dxa"/>
            <w:tcBorders>
              <w:top w:val="single" w:sz="4" w:space="0" w:color="000000"/>
              <w:left w:val="single" w:sz="4" w:space="0" w:color="000000"/>
              <w:bottom w:val="single" w:sz="4" w:space="0" w:color="000000"/>
            </w:tcBorders>
            <w:shd w:val="clear" w:color="auto" w:fill="auto"/>
          </w:tcPr>
          <w:p w:rsidR="00CD2567" w:rsidRDefault="00CD2567">
            <w:pPr>
              <w:spacing w:after="0"/>
              <w:ind w:firstLine="0"/>
            </w:pPr>
            <w:r>
              <w:t xml:space="preserve">6) Όσον αφορά τις </w:t>
            </w:r>
            <w:r>
              <w:rPr>
                <w:b/>
              </w:rPr>
              <w:t>λοιπές οικονομικές ή χρηματοοικονομικές απαιτήσεις,</w:t>
            </w:r>
            <w:r>
              <w:t xml:space="preserve"> οι οποίες (ενδέχεται να) έχουν προσδιοριστεί στη σχετική διακήρυξη ή στην πρόσκληση ή στα έγγραφα της σύμβασης, ο οικονομικός φορέας δηλώνει ότι:</w:t>
            </w:r>
          </w:p>
          <w:p w:rsidR="00CD2567" w:rsidRDefault="00CD2567">
            <w:pPr>
              <w:spacing w:after="0"/>
              <w:ind w:firstLine="0"/>
            </w:pPr>
            <w:r>
              <w:rPr>
                <w:i/>
              </w:rPr>
              <w:t xml:space="preserve">Εάν η σχετική τεκμηρίωση που </w:t>
            </w:r>
            <w:r>
              <w:rPr>
                <w:b/>
                <w:i/>
              </w:rPr>
              <w:t>ενδέχεται</w:t>
            </w:r>
            <w:r>
              <w:rPr>
                <w:i/>
              </w:rPr>
              <w:t xml:space="preserve"> να έχει προσδιοριστεί στη σχετική προκήρυξη ή στα έγγραφα της σύμβασης διατίθεται ηλεκτρονικά, αναφέρετε:</w:t>
            </w:r>
          </w:p>
        </w:tc>
        <w:tc>
          <w:tcPr>
            <w:tcW w:w="4510" w:type="dxa"/>
            <w:tcBorders>
              <w:top w:val="single" w:sz="4" w:space="0" w:color="000000"/>
              <w:left w:val="single" w:sz="4" w:space="0" w:color="000000"/>
              <w:bottom w:val="single" w:sz="4" w:space="0" w:color="000000"/>
              <w:right w:val="single" w:sz="4" w:space="0" w:color="000000"/>
            </w:tcBorders>
            <w:shd w:val="clear" w:color="auto" w:fill="auto"/>
          </w:tcPr>
          <w:p w:rsidR="00CD2567" w:rsidRDefault="00CD2567">
            <w:pPr>
              <w:spacing w:after="0"/>
              <w:ind w:firstLine="0"/>
            </w:pPr>
            <w:r>
              <w:t>[……..........]</w:t>
            </w: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pPr>
          </w:p>
          <w:p w:rsidR="00CD2567" w:rsidRDefault="00CD2567">
            <w:pPr>
              <w:spacing w:after="0"/>
              <w:ind w:firstLine="0"/>
              <w:rPr>
                <w:i/>
              </w:rPr>
            </w:pPr>
          </w:p>
          <w:p w:rsidR="00CD2567" w:rsidRDefault="00CD2567">
            <w:pPr>
              <w:spacing w:after="0"/>
              <w:ind w:firstLine="0"/>
            </w:pPr>
            <w:r>
              <w:rPr>
                <w:i/>
              </w:rPr>
              <w:t xml:space="preserve">(διαδικτυακή διεύθυνση, αρχή ή φορέας έκδοσης, επακριβή στοιχεία αναφοράς των εγγράφων): </w:t>
            </w:r>
          </w:p>
          <w:p w:rsidR="00CD2567" w:rsidRDefault="00CD2567">
            <w:pPr>
              <w:spacing w:after="0"/>
              <w:ind w:firstLine="0"/>
            </w:pPr>
            <w:r>
              <w:rPr>
                <w:i/>
              </w:rPr>
              <w:t>[……][……][……]</w:t>
            </w:r>
          </w:p>
        </w:tc>
      </w:tr>
    </w:tbl>
    <w:p w:rsidR="00CD2567" w:rsidRDefault="00CD2567">
      <w:pPr>
        <w:pStyle w:val="SectionTitle"/>
        <w:ind w:firstLine="0"/>
      </w:pPr>
    </w:p>
    <w:p w:rsidR="008A2E16" w:rsidRPr="008A2E16" w:rsidRDefault="008A2E16" w:rsidP="008A2E16">
      <w:pPr>
        <w:pageBreakBefore/>
        <w:jc w:val="center"/>
        <w:rPr>
          <w:b/>
          <w:sz w:val="21"/>
          <w:szCs w:val="21"/>
        </w:rPr>
      </w:pPr>
      <w:r w:rsidRPr="008A2E16">
        <w:rPr>
          <w:b/>
          <w:bCs/>
        </w:rPr>
        <w:lastRenderedPageBreak/>
        <w:t>Γ: Τεχνική και επαγγελματική ικανότητα</w:t>
      </w:r>
    </w:p>
    <w:p w:rsidR="008A2E16" w:rsidRPr="008A2E16" w:rsidRDefault="008A2E16" w:rsidP="008A2E16">
      <w:pPr>
        <w:pBdr>
          <w:top w:val="single" w:sz="4" w:space="1" w:color="000000"/>
          <w:left w:val="single" w:sz="4" w:space="4" w:color="000000"/>
          <w:bottom w:val="single" w:sz="4" w:space="1" w:color="000000"/>
          <w:right w:val="single" w:sz="4" w:space="4" w:color="000000"/>
        </w:pBdr>
        <w:shd w:val="clear" w:color="auto" w:fill="BFBFBF"/>
        <w:ind w:firstLine="0"/>
        <w:rPr>
          <w:b/>
          <w:i/>
        </w:rPr>
      </w:pPr>
      <w:r w:rsidRPr="008A2E16">
        <w:rPr>
          <w:b/>
          <w:sz w:val="21"/>
          <w:szCs w:val="21"/>
        </w:rPr>
        <w:t>Ο οικονομικός φορέας πρέπει να παράσχε</w:t>
      </w:r>
      <w:r w:rsidRPr="008A2E16">
        <w:rPr>
          <w:b/>
          <w:i/>
          <w:sz w:val="21"/>
          <w:szCs w:val="21"/>
        </w:rPr>
        <w:t>ι</w:t>
      </w:r>
      <w:r w:rsidRPr="008A2E16">
        <w:rPr>
          <w:b/>
          <w:sz w:val="21"/>
          <w:szCs w:val="21"/>
        </w:rPr>
        <w:t xml:space="preserve"> πληροφορίες </w:t>
      </w:r>
      <w:r w:rsidRPr="008A2E16">
        <w:rPr>
          <w:b/>
          <w:sz w:val="21"/>
          <w:szCs w:val="21"/>
          <w:u w:val="single"/>
        </w:rPr>
        <w:t>μόνον</w:t>
      </w:r>
      <w:r w:rsidRPr="008A2E16">
        <w:rPr>
          <w:b/>
          <w:sz w:val="21"/>
          <w:szCs w:val="21"/>
        </w:rPr>
        <w:t xml:space="preserve"> όταν τα σχετικά κριτήρια επιλογής έχουν οριστεί από την αναθέτουσα αρχή ή τον αναθέτοντα φορέα  </w:t>
      </w:r>
      <w:r w:rsidRPr="008A2E16">
        <w:rPr>
          <w:b/>
          <w:bCs/>
          <w:sz w:val="21"/>
          <w:szCs w:val="21"/>
        </w:rPr>
        <w:t>στη σχετική διακήρυξη ή στην πρόσκληση ή στα έγγραφα της σύμβασης που αναφέρονται στη διακήρυξη .</w:t>
      </w:r>
    </w:p>
    <w:tbl>
      <w:tblPr>
        <w:tblW w:w="8959" w:type="dxa"/>
        <w:jc w:val="center"/>
        <w:tblLayout w:type="fixed"/>
        <w:tblLook w:val="0000" w:firstRow="0" w:lastRow="0" w:firstColumn="0" w:lastColumn="0" w:noHBand="0" w:noVBand="0"/>
      </w:tblPr>
      <w:tblGrid>
        <w:gridCol w:w="4479"/>
        <w:gridCol w:w="4480"/>
      </w:tblGrid>
      <w:tr w:rsidR="008A2E16" w:rsidRPr="008A2E16" w:rsidTr="006F77EC">
        <w:trPr>
          <w:jc w:val="center"/>
        </w:trPr>
        <w:tc>
          <w:tcPr>
            <w:tcW w:w="4479"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pacing w:after="0"/>
              <w:ind w:firstLine="0"/>
              <w:rPr>
                <w:b/>
                <w:i/>
              </w:rPr>
            </w:pPr>
            <w:r w:rsidRPr="008A2E16">
              <w:rPr>
                <w:b/>
                <w:i/>
              </w:rPr>
              <w:t>Τεχνική και επαγγελματική ικανότητα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A2E16" w:rsidRPr="008A2E16" w:rsidRDefault="008A2E16" w:rsidP="008A2E16">
            <w:pPr>
              <w:spacing w:after="0"/>
              <w:ind w:firstLine="0"/>
            </w:pPr>
            <w:r w:rsidRPr="008A2E16">
              <w:rPr>
                <w:b/>
                <w:i/>
              </w:rPr>
              <w:t>Απάντηση:</w:t>
            </w:r>
          </w:p>
        </w:tc>
      </w:tr>
      <w:tr w:rsidR="008A2E16" w:rsidRPr="008A2E16" w:rsidTr="006F77EC">
        <w:trPr>
          <w:jc w:val="center"/>
        </w:trPr>
        <w:tc>
          <w:tcPr>
            <w:tcW w:w="4479"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pacing w:after="0"/>
              <w:ind w:firstLine="0"/>
            </w:pPr>
            <w:r w:rsidRPr="008A2E16">
              <w:t xml:space="preserve">1α) Μόνο για τις </w:t>
            </w:r>
            <w:r w:rsidRPr="008A2E16">
              <w:rPr>
                <w:b/>
                <w:i/>
              </w:rPr>
              <w:t>δημόσιες συμβάσεις έργων</w:t>
            </w:r>
            <w:r w:rsidRPr="008A2E16">
              <w:t>:</w:t>
            </w:r>
          </w:p>
          <w:p w:rsidR="008A2E16" w:rsidRPr="008A2E16" w:rsidRDefault="008A2E16" w:rsidP="008A2E16">
            <w:pPr>
              <w:spacing w:after="0"/>
              <w:ind w:firstLine="0"/>
              <w:rPr>
                <w:i/>
              </w:rPr>
            </w:pPr>
            <w:r w:rsidRPr="008A2E16">
              <w:t>Κατά τη διάρκεια της περιόδου αναφοράς</w:t>
            </w:r>
            <w:r w:rsidRPr="008A2E16">
              <w:rPr>
                <w:vertAlign w:val="superscript"/>
              </w:rPr>
              <w:endnoteReference w:id="1"/>
            </w:r>
            <w:r w:rsidRPr="008A2E16">
              <w:t xml:space="preserve">, ο οικονομικός φορέας έχει </w:t>
            </w:r>
            <w:r w:rsidRPr="008A2E16">
              <w:rPr>
                <w:b/>
              </w:rPr>
              <w:t>εκτελέσει τα ακόλουθα έργα του είδους που έχει προσδιοριστεί</w:t>
            </w:r>
            <w:r w:rsidRPr="008A2E16">
              <w:t>:</w:t>
            </w:r>
          </w:p>
          <w:p w:rsidR="008A2E16" w:rsidRPr="008A2E16" w:rsidRDefault="008A2E16" w:rsidP="008A2E16">
            <w:pPr>
              <w:spacing w:after="0"/>
              <w:ind w:firstLine="0"/>
              <w:rPr>
                <w:i/>
              </w:rPr>
            </w:pPr>
          </w:p>
          <w:p w:rsidR="008A2E16" w:rsidRPr="008A2E16" w:rsidRDefault="008A2E16" w:rsidP="008A2E16">
            <w:pPr>
              <w:spacing w:after="0"/>
              <w:ind w:firstLine="0"/>
            </w:pPr>
            <w:r w:rsidRPr="008A2E16">
              <w:rPr>
                <w:i/>
              </w:rPr>
              <w:t>Εάν η σχετική τεκμηρίωση όσον αφορά την καλή  εκτέλεση και ολοκλήρωση των σημαντικότερων εργασιών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A2E16" w:rsidRPr="008A2E16" w:rsidRDefault="008A2E16" w:rsidP="008A2E16">
            <w:pPr>
              <w:spacing w:after="0"/>
              <w:ind w:firstLine="0"/>
            </w:pPr>
            <w:r w:rsidRPr="008A2E16">
              <w:t>Αριθμός ετών (η περίοδος αυτή προσδιορίζεται στη σχετική διακήρυξη ή στην πρόσκληση ή στα έγγραφα της σύμβασης που αναφέρονται στην διακήρυξη):</w:t>
            </w:r>
          </w:p>
          <w:p w:rsidR="008A2E16" w:rsidRPr="008A2E16" w:rsidRDefault="008A2E16" w:rsidP="008A2E16">
            <w:pPr>
              <w:spacing w:after="0"/>
              <w:ind w:firstLine="0"/>
            </w:pPr>
            <w:r w:rsidRPr="008A2E16">
              <w:t>[…]</w:t>
            </w:r>
          </w:p>
          <w:p w:rsidR="008A2E16" w:rsidRPr="008A2E16" w:rsidRDefault="008A2E16" w:rsidP="008A2E16">
            <w:pPr>
              <w:spacing w:after="0"/>
              <w:ind w:firstLine="0"/>
              <w:rPr>
                <w:i/>
              </w:rPr>
            </w:pPr>
            <w:r w:rsidRPr="008A2E16">
              <w:t>Έργα: [……]</w:t>
            </w:r>
          </w:p>
          <w:p w:rsidR="008A2E16" w:rsidRPr="008A2E16" w:rsidRDefault="008A2E16" w:rsidP="008A2E16">
            <w:pPr>
              <w:spacing w:after="0"/>
              <w:ind w:firstLine="0"/>
              <w:rPr>
                <w:rFonts w:eastAsia="Calibri"/>
                <w:i/>
              </w:rPr>
            </w:pPr>
            <w:r w:rsidRPr="008A2E16">
              <w:rPr>
                <w:i/>
              </w:rPr>
              <w:t>(διαδικτυακή διεύθυνση, αρχή ή φορέας έκδοσης, επακριβή στοιχεία αναφοράς των εγγράφων):</w:t>
            </w:r>
          </w:p>
          <w:p w:rsidR="008A2E16" w:rsidRPr="008A2E16" w:rsidRDefault="008A2E16" w:rsidP="008A2E16">
            <w:pPr>
              <w:spacing w:after="0"/>
              <w:ind w:firstLine="0"/>
            </w:pPr>
            <w:r w:rsidRPr="008A2E16">
              <w:rPr>
                <w:rFonts w:eastAsia="Calibri"/>
                <w:i/>
              </w:rPr>
              <w:t xml:space="preserve"> </w:t>
            </w:r>
            <w:r w:rsidRPr="008A2E16">
              <w:rPr>
                <w:i/>
              </w:rPr>
              <w:t>[……][……][……]</w:t>
            </w:r>
          </w:p>
        </w:tc>
      </w:tr>
      <w:tr w:rsidR="008A2E16" w:rsidRPr="008A2E16" w:rsidTr="006F77EC">
        <w:trPr>
          <w:jc w:val="center"/>
        </w:trPr>
        <w:tc>
          <w:tcPr>
            <w:tcW w:w="4479"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pacing w:after="0"/>
              <w:ind w:firstLine="0"/>
            </w:pPr>
            <w:r w:rsidRPr="008A2E16">
              <w:t xml:space="preserve">1β) Μόνο για </w:t>
            </w:r>
            <w:r w:rsidRPr="008A2E16">
              <w:rPr>
                <w:b/>
                <w:i/>
              </w:rPr>
              <w:t>δημόσιες συμβάσεις προμηθειών και δημόσιες συμβάσεις υπηρεσιών</w:t>
            </w:r>
            <w:r w:rsidRPr="008A2E16">
              <w:t>:</w:t>
            </w:r>
          </w:p>
          <w:p w:rsidR="008A2E16" w:rsidRPr="008A2E16" w:rsidRDefault="008A2E16" w:rsidP="008A2E16">
            <w:pPr>
              <w:spacing w:after="0"/>
              <w:ind w:firstLine="0"/>
            </w:pPr>
            <w:r w:rsidRPr="008A2E16">
              <w:t>Κατά τη διάρκεια της περιόδου αναφοράς</w:t>
            </w:r>
            <w:r w:rsidRPr="008A2E16">
              <w:rPr>
                <w:vertAlign w:val="superscript"/>
              </w:rPr>
              <w:endnoteReference w:id="2"/>
            </w:r>
            <w:r w:rsidRPr="008A2E16">
              <w:t xml:space="preserve">, ο οικονομικός φορέας έχει </w:t>
            </w:r>
            <w:r w:rsidRPr="008A2E16">
              <w:rPr>
                <w:b/>
              </w:rPr>
              <w:t>προβεί στις ακόλουθες κυριότερες παραδόσεις αγαθών του είδους που έχει προσδιοριστεί ή έχει παράσχει τις ακόλουθες κυριότερες υπηρεσίες του είδους που έχει προσδιοριστεί:</w:t>
            </w:r>
          </w:p>
          <w:p w:rsidR="008A2E16" w:rsidRPr="008A2E16" w:rsidRDefault="008A2E16" w:rsidP="008A2E16">
            <w:pPr>
              <w:spacing w:after="0"/>
              <w:ind w:firstLine="0"/>
            </w:pPr>
            <w:r w:rsidRPr="008A2E16">
              <w:t>Κατά τη σύνταξη του σχετικού καταλόγου αναφέρετε τα ποσά, τις ημερομηνίες και τους παραλήπτες δημόσιους ή ιδιωτικούς</w:t>
            </w:r>
            <w:r w:rsidRPr="008A2E16">
              <w:rPr>
                <w:vertAlign w:val="superscript"/>
              </w:rPr>
              <w:endnoteReference w:id="3"/>
            </w:r>
            <w:r w:rsidRPr="008A2E16">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A2E16" w:rsidRPr="008A2E16" w:rsidRDefault="008A2E16" w:rsidP="008A2E16">
            <w:pPr>
              <w:spacing w:after="0"/>
              <w:ind w:firstLine="0"/>
            </w:pPr>
            <w:r w:rsidRPr="008A2E16">
              <w:t xml:space="preserve">Αριθμός ετών (η περίοδος αυτή προσδιορίζεται στη σχετική διακήρυξη ή στην πρόσκληση ή στα έγγραφα της σύμβασης που αναφέρονται στην διακήρυξη): </w:t>
            </w:r>
          </w:p>
          <w:p w:rsidR="008A2E16" w:rsidRPr="008A2E16" w:rsidRDefault="008A2E16" w:rsidP="008A2E16">
            <w:pPr>
              <w:spacing w:after="0"/>
              <w:ind w:firstLine="0"/>
              <w:rPr>
                <w:sz w:val="14"/>
                <w:szCs w:val="14"/>
              </w:rPr>
            </w:pPr>
            <w:r w:rsidRPr="008A2E16">
              <w:t>[…...........]</w:t>
            </w:r>
          </w:p>
          <w:tbl>
            <w:tblPr>
              <w:tblW w:w="0" w:type="auto"/>
              <w:tblLayout w:type="fixed"/>
              <w:tblLook w:val="0000" w:firstRow="0" w:lastRow="0" w:firstColumn="0" w:lastColumn="0" w:noHBand="0" w:noVBand="0"/>
            </w:tblPr>
            <w:tblGrid>
              <w:gridCol w:w="1057"/>
              <w:gridCol w:w="1052"/>
              <w:gridCol w:w="1052"/>
              <w:gridCol w:w="1155"/>
            </w:tblGrid>
            <w:tr w:rsidR="008A2E16" w:rsidRPr="008A2E16" w:rsidTr="006F77EC">
              <w:tc>
                <w:tcPr>
                  <w:tcW w:w="1057"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pacing w:after="0"/>
                    <w:ind w:firstLine="0"/>
                    <w:rPr>
                      <w:sz w:val="14"/>
                      <w:szCs w:val="14"/>
                    </w:rPr>
                  </w:pPr>
                  <w:r w:rsidRPr="008A2E16">
                    <w:rPr>
                      <w:sz w:val="14"/>
                      <w:szCs w:val="14"/>
                    </w:rPr>
                    <w:t>Περιγραφή</w:t>
                  </w:r>
                </w:p>
              </w:tc>
              <w:tc>
                <w:tcPr>
                  <w:tcW w:w="1052"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pacing w:after="0"/>
                    <w:ind w:firstLine="0"/>
                    <w:rPr>
                      <w:sz w:val="14"/>
                      <w:szCs w:val="14"/>
                    </w:rPr>
                  </w:pPr>
                  <w:r w:rsidRPr="008A2E16">
                    <w:rPr>
                      <w:sz w:val="14"/>
                      <w:szCs w:val="14"/>
                    </w:rPr>
                    <w:t>ποσά</w:t>
                  </w:r>
                </w:p>
              </w:tc>
              <w:tc>
                <w:tcPr>
                  <w:tcW w:w="1052"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pacing w:after="0"/>
                    <w:ind w:firstLine="0"/>
                    <w:rPr>
                      <w:sz w:val="14"/>
                      <w:szCs w:val="14"/>
                    </w:rPr>
                  </w:pPr>
                  <w:r w:rsidRPr="008A2E16">
                    <w:rPr>
                      <w:sz w:val="14"/>
                      <w:szCs w:val="14"/>
                    </w:rPr>
                    <w:t>ημερομηνίες</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rsidR="008A2E16" w:rsidRPr="008A2E16" w:rsidRDefault="008A2E16" w:rsidP="008A2E16">
                  <w:pPr>
                    <w:spacing w:after="0"/>
                    <w:ind w:firstLine="0"/>
                  </w:pPr>
                  <w:r w:rsidRPr="008A2E16">
                    <w:rPr>
                      <w:sz w:val="14"/>
                      <w:szCs w:val="14"/>
                    </w:rPr>
                    <w:t>παραλήπτες</w:t>
                  </w:r>
                </w:p>
              </w:tc>
            </w:tr>
            <w:tr w:rsidR="008A2E16" w:rsidRPr="008A2E16" w:rsidTr="006F77EC">
              <w:tc>
                <w:tcPr>
                  <w:tcW w:w="1057"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napToGrid w:val="0"/>
                    <w:spacing w:after="0"/>
                  </w:pPr>
                </w:p>
              </w:tc>
              <w:tc>
                <w:tcPr>
                  <w:tcW w:w="1052"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napToGrid w:val="0"/>
                    <w:spacing w:after="0"/>
                  </w:pPr>
                </w:p>
              </w:tc>
              <w:tc>
                <w:tcPr>
                  <w:tcW w:w="1052"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napToGrid w:val="0"/>
                    <w:spacing w:after="0"/>
                  </w:pP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rsidR="008A2E16" w:rsidRPr="008A2E16" w:rsidRDefault="008A2E16" w:rsidP="008A2E16">
                  <w:pPr>
                    <w:snapToGrid w:val="0"/>
                    <w:spacing w:after="0"/>
                  </w:pPr>
                </w:p>
              </w:tc>
            </w:tr>
          </w:tbl>
          <w:p w:rsidR="008A2E16" w:rsidRPr="008A2E16" w:rsidRDefault="008A2E16" w:rsidP="008A2E16">
            <w:pPr>
              <w:spacing w:after="0"/>
            </w:pPr>
          </w:p>
        </w:tc>
      </w:tr>
      <w:tr w:rsidR="008A2E16" w:rsidRPr="008A2E16" w:rsidTr="006F77EC">
        <w:trPr>
          <w:jc w:val="center"/>
        </w:trPr>
        <w:tc>
          <w:tcPr>
            <w:tcW w:w="4479"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pacing w:after="0"/>
              <w:ind w:firstLine="0"/>
            </w:pPr>
            <w:r w:rsidRPr="008A2E16">
              <w:t xml:space="preserve">2) Ο οικονομικός φορέας μπορεί να χρησιμοποιήσει το ακόλουθο </w:t>
            </w:r>
            <w:r w:rsidRPr="008A2E16">
              <w:rPr>
                <w:b/>
              </w:rPr>
              <w:t>τεχνικό προσωπικό ή τις ακόλουθες τεχνικές υπηρεσίες</w:t>
            </w:r>
            <w:r w:rsidRPr="008A2E16">
              <w:rPr>
                <w:vertAlign w:val="superscript"/>
              </w:rPr>
              <w:endnoteReference w:id="4"/>
            </w:r>
            <w:r w:rsidRPr="008A2E16">
              <w:t>, ιδίως τους υπεύθυνους για τον έλεγχο της ποιότητας:</w:t>
            </w:r>
          </w:p>
          <w:p w:rsidR="008A2E16" w:rsidRPr="008A2E16" w:rsidRDefault="008A2E16" w:rsidP="008A2E16">
            <w:pPr>
              <w:spacing w:after="0"/>
              <w:ind w:firstLine="0"/>
            </w:pPr>
            <w:r w:rsidRPr="008A2E16">
              <w:t>Στην περίπτωση δημόσιων συμβάσεων έργων, ο οικονομικός φορέας θα μπορεί να χρησιμοποιήσει το ακόλουθο τεχνικό προσωπικό ή τις ακόλουθες τεχνικές υπηρεσίες για την εκτέλεση του έργου:</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A2E16" w:rsidRPr="008A2E16" w:rsidRDefault="008A2E16" w:rsidP="008A2E16">
            <w:pPr>
              <w:spacing w:after="0"/>
              <w:ind w:firstLine="0"/>
            </w:pPr>
            <w:r w:rsidRPr="008A2E16">
              <w:t>[……..........................]</w:t>
            </w: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r w:rsidRPr="008A2E16">
              <w:t>[……]</w:t>
            </w:r>
          </w:p>
        </w:tc>
      </w:tr>
      <w:tr w:rsidR="008A2E16" w:rsidRPr="008A2E16" w:rsidTr="006F77EC">
        <w:trPr>
          <w:jc w:val="center"/>
        </w:trPr>
        <w:tc>
          <w:tcPr>
            <w:tcW w:w="4479"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pacing w:after="0"/>
              <w:ind w:firstLine="0"/>
            </w:pPr>
            <w:r w:rsidRPr="008A2E16">
              <w:t xml:space="preserve">3) Ο οικονομικός φορέας χρησιμοποιεί τον ακόλουθο </w:t>
            </w:r>
            <w:r w:rsidRPr="008A2E16">
              <w:rPr>
                <w:b/>
              </w:rPr>
              <w:t>τεχνικό εξοπλισμό και λαμβάνει τα ακόλουθα μέτρα για την διασφάλιση της ποιότητας</w:t>
            </w:r>
            <w:r w:rsidRPr="008A2E16">
              <w:t xml:space="preserve"> και τα </w:t>
            </w:r>
            <w:r w:rsidRPr="008A2E16">
              <w:rPr>
                <w:b/>
              </w:rPr>
              <w:t>μέσα μελέτης και έρευνας</w:t>
            </w:r>
            <w:r w:rsidRPr="008A2E16">
              <w:t xml:space="preserve"> που διαθέτει είναι τα ακόλουθα: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A2E16" w:rsidRPr="008A2E16" w:rsidRDefault="008A2E16" w:rsidP="008A2E16">
            <w:pPr>
              <w:spacing w:after="0"/>
              <w:ind w:firstLine="0"/>
            </w:pPr>
            <w:r w:rsidRPr="008A2E16">
              <w:t>[……]</w:t>
            </w:r>
          </w:p>
        </w:tc>
      </w:tr>
      <w:tr w:rsidR="008A2E16" w:rsidRPr="008A2E16" w:rsidTr="006F77EC">
        <w:trPr>
          <w:jc w:val="center"/>
        </w:trPr>
        <w:tc>
          <w:tcPr>
            <w:tcW w:w="4479"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pacing w:after="0"/>
              <w:ind w:firstLine="0"/>
            </w:pPr>
            <w:r w:rsidRPr="008A2E16">
              <w:t xml:space="preserve">4) Ο οικονομικός φορέας θα μπορεί να εφαρμόσει τα ακόλουθα συστήματα </w:t>
            </w:r>
            <w:r w:rsidRPr="008A2E16">
              <w:rPr>
                <w:b/>
              </w:rPr>
              <w:t>διαχείρισης της αλυσίδας εφοδιασμού</w:t>
            </w:r>
            <w:r w:rsidRPr="008A2E16">
              <w:t xml:space="preserve"> και </w:t>
            </w:r>
            <w:r w:rsidRPr="008A2E16">
              <w:lastRenderedPageBreak/>
              <w:t>ανίχνευσης κατά την εκτέλεση της σύμβασης: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A2E16" w:rsidRPr="008A2E16" w:rsidRDefault="008A2E16" w:rsidP="008A2E16">
            <w:pPr>
              <w:spacing w:after="0"/>
              <w:ind w:firstLine="0"/>
            </w:pPr>
            <w:r w:rsidRPr="008A2E16">
              <w:lastRenderedPageBreak/>
              <w:t>[....……]</w:t>
            </w:r>
          </w:p>
        </w:tc>
      </w:tr>
      <w:tr w:rsidR="008A2E16" w:rsidRPr="008A2E16" w:rsidTr="006F77EC">
        <w:trPr>
          <w:jc w:val="center"/>
        </w:trPr>
        <w:tc>
          <w:tcPr>
            <w:tcW w:w="4479"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pacing w:after="0"/>
              <w:ind w:firstLine="0"/>
            </w:pPr>
            <w:r w:rsidRPr="008A2E16">
              <w:rPr>
                <w:b/>
                <w:i/>
              </w:rPr>
              <w:lastRenderedPageBreak/>
              <w:t>5) Για σύνθετα προϊόντα ή υπηρεσίες που θα παρασχεθούν ή, κατ’ εξαίρεση, για προϊόντα ή υπηρεσίες που πρέπει να ανταποκρίνονται σε κάποιον ιδιαίτερο σκοπό:</w:t>
            </w:r>
          </w:p>
          <w:p w:rsidR="008A2E16" w:rsidRPr="008A2E16" w:rsidRDefault="008A2E16" w:rsidP="008A2E16">
            <w:pPr>
              <w:spacing w:after="0"/>
              <w:ind w:firstLine="0"/>
            </w:pPr>
            <w:r w:rsidRPr="008A2E16">
              <w:t xml:space="preserve">Ο οικονομικός φορέας </w:t>
            </w:r>
            <w:r w:rsidRPr="008A2E16">
              <w:rPr>
                <w:b/>
              </w:rPr>
              <w:t>θα</w:t>
            </w:r>
            <w:r w:rsidRPr="008A2E16">
              <w:t xml:space="preserve"> επιτρέπει τη διενέργεια </w:t>
            </w:r>
            <w:r w:rsidRPr="008A2E16">
              <w:rPr>
                <w:b/>
              </w:rPr>
              <w:t>ελέγχων</w:t>
            </w:r>
            <w:r w:rsidRPr="008A2E16">
              <w:rPr>
                <w:vertAlign w:val="superscript"/>
              </w:rPr>
              <w:endnoteReference w:id="5"/>
            </w:r>
            <w:r w:rsidRPr="008A2E16">
              <w:t xml:space="preserve"> όσον αφορά το </w:t>
            </w:r>
            <w:r w:rsidRPr="008A2E16">
              <w:rPr>
                <w:b/>
              </w:rPr>
              <w:t>παραγωγικό δυναμικό</w:t>
            </w:r>
            <w:r w:rsidRPr="008A2E16">
              <w:t xml:space="preserve"> ή τις </w:t>
            </w:r>
            <w:r w:rsidRPr="008A2E16">
              <w:rPr>
                <w:b/>
              </w:rPr>
              <w:t>τεχνικές ικανότητες</w:t>
            </w:r>
            <w:r w:rsidRPr="008A2E16">
              <w:t xml:space="preserve"> του οικονομικού φορέα και, εφόσον κρίνεται αναγκαίο, όσον αφορά τα </w:t>
            </w:r>
            <w:r w:rsidRPr="008A2E16">
              <w:rPr>
                <w:b/>
              </w:rPr>
              <w:t>μέσα μελέτης και έρευνας</w:t>
            </w:r>
            <w:r w:rsidRPr="008A2E16">
              <w:t xml:space="preserve"> που αυτός διαθέτει καθώς και τα </w:t>
            </w:r>
            <w:r w:rsidRPr="008A2E16">
              <w:rPr>
                <w:b/>
              </w:rPr>
              <w:t>μέτρα που λαμβάνει για τον έλεγχο της ποιότητας;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A2E16" w:rsidRPr="008A2E16" w:rsidRDefault="008A2E16" w:rsidP="008A2E16">
            <w:pPr>
              <w:snapToGrid w:val="0"/>
              <w:spacing w:after="0"/>
              <w:ind w:firstLine="0"/>
            </w:pP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r w:rsidRPr="008A2E16">
              <w:t>[] Ναι [] Όχι</w:t>
            </w:r>
          </w:p>
        </w:tc>
      </w:tr>
      <w:tr w:rsidR="008A2E16" w:rsidRPr="008A2E16" w:rsidTr="006F77EC">
        <w:trPr>
          <w:jc w:val="center"/>
        </w:trPr>
        <w:tc>
          <w:tcPr>
            <w:tcW w:w="4479"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pacing w:after="0"/>
              <w:ind w:firstLine="0"/>
            </w:pPr>
            <w:r w:rsidRPr="008A2E16">
              <w:t xml:space="preserve">6) Οι ακόλουθοι </w:t>
            </w:r>
            <w:r w:rsidRPr="008A2E16">
              <w:rPr>
                <w:b/>
              </w:rPr>
              <w:t>τίτλοι σπουδών και επαγγελματικών προσόντων</w:t>
            </w:r>
            <w:r w:rsidRPr="008A2E16">
              <w:t xml:space="preserve"> διατίθενται από:</w:t>
            </w:r>
          </w:p>
          <w:p w:rsidR="008A2E16" w:rsidRPr="008A2E16" w:rsidRDefault="008A2E16" w:rsidP="008A2E16">
            <w:pPr>
              <w:spacing w:after="0"/>
              <w:ind w:firstLine="0"/>
              <w:rPr>
                <w:b/>
                <w:i/>
              </w:rPr>
            </w:pPr>
            <w:r w:rsidRPr="008A2E16">
              <w:t xml:space="preserve">α) τον ίδιο τον </w:t>
            </w:r>
            <w:proofErr w:type="spellStart"/>
            <w:r w:rsidRPr="008A2E16">
              <w:t>πάροχο</w:t>
            </w:r>
            <w:proofErr w:type="spellEnd"/>
            <w:r w:rsidRPr="008A2E16">
              <w:t xml:space="preserve"> υπηρεσιών ή τον εργολάβο,</w:t>
            </w:r>
          </w:p>
          <w:p w:rsidR="008A2E16" w:rsidRPr="008A2E16" w:rsidRDefault="008A2E16" w:rsidP="008A2E16">
            <w:pPr>
              <w:spacing w:after="0"/>
              <w:ind w:firstLine="0"/>
            </w:pPr>
            <w:r w:rsidRPr="008A2E16">
              <w:rPr>
                <w:b/>
                <w:i/>
              </w:rPr>
              <w:t>και/ή</w:t>
            </w:r>
            <w:r w:rsidRPr="008A2E16">
              <w:t xml:space="preserve"> (ανάλογα με τις απαιτήσεις που ορίζονται στη σχετική πρόσκληση ή διακήρυξη ή στα έγγραφα της σύμβασης)</w:t>
            </w:r>
          </w:p>
          <w:p w:rsidR="008A2E16" w:rsidRPr="008A2E16" w:rsidRDefault="008A2E16" w:rsidP="008A2E16">
            <w:pPr>
              <w:spacing w:after="0"/>
              <w:ind w:firstLine="0"/>
            </w:pPr>
            <w:r w:rsidRPr="008A2E16">
              <w:t>β) τα διευθυντικά στελέχη του:</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A2E16" w:rsidRPr="008A2E16" w:rsidRDefault="008A2E16" w:rsidP="008A2E16">
            <w:pPr>
              <w:snapToGrid w:val="0"/>
              <w:spacing w:after="0"/>
              <w:ind w:firstLine="0"/>
            </w:pPr>
          </w:p>
          <w:p w:rsidR="008A2E16" w:rsidRPr="008A2E16" w:rsidRDefault="008A2E16" w:rsidP="008A2E16">
            <w:pPr>
              <w:spacing w:after="0"/>
              <w:ind w:firstLine="0"/>
            </w:pPr>
          </w:p>
          <w:p w:rsidR="008A2E16" w:rsidRPr="008A2E16" w:rsidRDefault="008A2E16" w:rsidP="008A2E16">
            <w:pPr>
              <w:spacing w:after="0"/>
              <w:ind w:firstLine="0"/>
            </w:pPr>
            <w:r w:rsidRPr="008A2E16">
              <w:t>α)[......................................……]</w:t>
            </w: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r w:rsidRPr="008A2E16">
              <w:t>β) [……]</w:t>
            </w:r>
          </w:p>
        </w:tc>
      </w:tr>
      <w:tr w:rsidR="008A2E16" w:rsidRPr="008A2E16" w:rsidTr="006F77EC">
        <w:trPr>
          <w:jc w:val="center"/>
        </w:trPr>
        <w:tc>
          <w:tcPr>
            <w:tcW w:w="4479"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pacing w:after="0"/>
              <w:ind w:firstLine="0"/>
            </w:pPr>
            <w:r w:rsidRPr="008A2E16">
              <w:t xml:space="preserve">7) Ο οικονομικός φορέας θα μπορεί να εφαρμόζει τα ακόλουθα </w:t>
            </w:r>
            <w:r w:rsidRPr="008A2E16">
              <w:rPr>
                <w:b/>
              </w:rPr>
              <w:t>μέτρα περιβαλλοντικής διαχείρισης</w:t>
            </w:r>
            <w:r w:rsidRPr="008A2E16">
              <w:t xml:space="preserve"> κατά την εκτέλεση της σύμβασης: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A2E16" w:rsidRPr="008A2E16" w:rsidRDefault="008A2E16" w:rsidP="008A2E16">
            <w:pPr>
              <w:spacing w:after="0"/>
              <w:ind w:firstLine="0"/>
            </w:pPr>
            <w:r w:rsidRPr="008A2E16">
              <w:t>[……]</w:t>
            </w:r>
          </w:p>
        </w:tc>
      </w:tr>
      <w:tr w:rsidR="008A2E16" w:rsidRPr="008A2E16" w:rsidTr="006F77EC">
        <w:trPr>
          <w:trHeight w:val="2683"/>
          <w:jc w:val="center"/>
        </w:trPr>
        <w:tc>
          <w:tcPr>
            <w:tcW w:w="4479"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pacing w:after="0"/>
              <w:ind w:firstLine="0"/>
            </w:pPr>
            <w:r w:rsidRPr="008A2E16">
              <w:t xml:space="preserve">8) Το </w:t>
            </w:r>
            <w:r w:rsidRPr="008A2E16">
              <w:rPr>
                <w:b/>
                <w:bCs/>
              </w:rPr>
              <w:t xml:space="preserve">μέσο ετήσιο εργατοϋπαλληλικό δυναμικό </w:t>
            </w:r>
            <w:r w:rsidRPr="008A2E16">
              <w:t xml:space="preserve">του οικονομικού φορέα και ο αριθμός των διευθυντικών στελεχών του κατά τα τελευταία τρία έτη ήταν τα εξής: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A2E16" w:rsidRPr="008A2E16" w:rsidRDefault="008A2E16" w:rsidP="008A2E16">
            <w:pPr>
              <w:spacing w:after="0"/>
              <w:ind w:firstLine="0"/>
            </w:pPr>
            <w:r w:rsidRPr="008A2E16">
              <w:t xml:space="preserve">Έτος, μέσο ετήσιο εργατοϋπαλληλικό προσωπικό: </w:t>
            </w:r>
          </w:p>
          <w:p w:rsidR="008A2E16" w:rsidRPr="008A2E16" w:rsidRDefault="008A2E16" w:rsidP="008A2E16">
            <w:pPr>
              <w:spacing w:after="0"/>
              <w:ind w:firstLine="0"/>
            </w:pPr>
            <w:r w:rsidRPr="008A2E16">
              <w:t xml:space="preserve">[........], [.........] </w:t>
            </w:r>
          </w:p>
          <w:p w:rsidR="008A2E16" w:rsidRPr="008A2E16" w:rsidRDefault="008A2E16" w:rsidP="008A2E16">
            <w:pPr>
              <w:spacing w:after="0"/>
              <w:ind w:firstLine="0"/>
            </w:pPr>
            <w:r w:rsidRPr="008A2E16">
              <w:t xml:space="preserve">[........], [.........] </w:t>
            </w:r>
          </w:p>
          <w:p w:rsidR="008A2E16" w:rsidRPr="008A2E16" w:rsidRDefault="008A2E16" w:rsidP="008A2E16">
            <w:pPr>
              <w:spacing w:after="0"/>
              <w:ind w:firstLine="0"/>
            </w:pPr>
            <w:r w:rsidRPr="008A2E16">
              <w:t xml:space="preserve">[........], [.........] </w:t>
            </w:r>
          </w:p>
          <w:p w:rsidR="008A2E16" w:rsidRPr="008A2E16" w:rsidRDefault="008A2E16" w:rsidP="008A2E16">
            <w:pPr>
              <w:spacing w:after="0"/>
              <w:ind w:firstLine="0"/>
            </w:pPr>
            <w:r w:rsidRPr="008A2E16">
              <w:t>Έτος, αριθμός διευθυντικών στελεχών:</w:t>
            </w:r>
          </w:p>
          <w:p w:rsidR="008A2E16" w:rsidRPr="008A2E16" w:rsidRDefault="008A2E16" w:rsidP="008A2E16">
            <w:pPr>
              <w:spacing w:after="0"/>
              <w:ind w:firstLine="0"/>
            </w:pPr>
            <w:r w:rsidRPr="008A2E16">
              <w:t xml:space="preserve">[........], [.........] </w:t>
            </w:r>
          </w:p>
          <w:p w:rsidR="008A2E16" w:rsidRPr="008A2E16" w:rsidRDefault="008A2E16" w:rsidP="008A2E16">
            <w:pPr>
              <w:spacing w:after="0"/>
              <w:ind w:firstLine="0"/>
            </w:pPr>
            <w:r w:rsidRPr="008A2E16">
              <w:t xml:space="preserve">[........], [.........] </w:t>
            </w:r>
          </w:p>
          <w:p w:rsidR="008A2E16" w:rsidRPr="008A2E16" w:rsidRDefault="008A2E16" w:rsidP="008A2E16">
            <w:pPr>
              <w:spacing w:after="0"/>
              <w:ind w:firstLine="0"/>
            </w:pPr>
            <w:r w:rsidRPr="008A2E16">
              <w:t xml:space="preserve">[........], [.........] </w:t>
            </w:r>
          </w:p>
        </w:tc>
      </w:tr>
      <w:tr w:rsidR="008A2E16" w:rsidRPr="008A2E16" w:rsidTr="006F77EC">
        <w:trPr>
          <w:jc w:val="center"/>
        </w:trPr>
        <w:tc>
          <w:tcPr>
            <w:tcW w:w="4479" w:type="dxa"/>
            <w:tcBorders>
              <w:left w:val="single" w:sz="4" w:space="0" w:color="000000"/>
              <w:bottom w:val="single" w:sz="4" w:space="0" w:color="000000"/>
            </w:tcBorders>
            <w:shd w:val="clear" w:color="auto" w:fill="auto"/>
          </w:tcPr>
          <w:p w:rsidR="008A2E16" w:rsidRPr="008A2E16" w:rsidRDefault="008A2E16" w:rsidP="008A2E16">
            <w:pPr>
              <w:spacing w:after="0"/>
              <w:ind w:firstLine="0"/>
            </w:pPr>
            <w:r w:rsidRPr="008A2E16">
              <w:t xml:space="preserve">9) Ο οικονομικός φορέας θα έχει στη διάθεσή του τα ακόλουθα </w:t>
            </w:r>
            <w:r w:rsidRPr="008A2E16">
              <w:rPr>
                <w:b/>
              </w:rPr>
              <w:t xml:space="preserve">μηχανήματα, εγκαταστάσεις και τεχνικό εξοπλισμό </w:t>
            </w:r>
            <w:r w:rsidRPr="008A2E16">
              <w:t>για την εκτέλεση της σύμβασης:</w:t>
            </w:r>
          </w:p>
        </w:tc>
        <w:tc>
          <w:tcPr>
            <w:tcW w:w="4479" w:type="dxa"/>
            <w:tcBorders>
              <w:left w:val="single" w:sz="4" w:space="0" w:color="000000"/>
              <w:bottom w:val="single" w:sz="4" w:space="0" w:color="000000"/>
              <w:right w:val="single" w:sz="4" w:space="0" w:color="000000"/>
            </w:tcBorders>
            <w:shd w:val="clear" w:color="auto" w:fill="auto"/>
          </w:tcPr>
          <w:p w:rsidR="008A2E16" w:rsidRPr="008A2E16" w:rsidRDefault="008A2E16" w:rsidP="008A2E16">
            <w:pPr>
              <w:spacing w:after="0"/>
              <w:ind w:firstLine="0"/>
            </w:pPr>
            <w:r w:rsidRPr="008A2E16">
              <w:t>[……]</w:t>
            </w:r>
          </w:p>
        </w:tc>
      </w:tr>
      <w:tr w:rsidR="008A2E16" w:rsidRPr="008A2E16" w:rsidTr="006F77EC">
        <w:trPr>
          <w:jc w:val="center"/>
        </w:trPr>
        <w:tc>
          <w:tcPr>
            <w:tcW w:w="4479"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pacing w:after="0"/>
              <w:ind w:firstLine="0"/>
            </w:pPr>
            <w:r w:rsidRPr="008A2E16">
              <w:t xml:space="preserve">10) Ο οικονομικός φορέας </w:t>
            </w:r>
            <w:r w:rsidRPr="008A2E16">
              <w:rPr>
                <w:b/>
              </w:rPr>
              <w:t>προτίθεται, να αναθέσει σε τρίτους υπό μορφή υπεργολαβίας</w:t>
            </w:r>
            <w:r w:rsidRPr="008A2E16">
              <w:rPr>
                <w:vertAlign w:val="superscript"/>
              </w:rPr>
              <w:endnoteReference w:id="6"/>
            </w:r>
            <w:r w:rsidRPr="008A2E16">
              <w:t xml:space="preserve"> το ακόλουθο</w:t>
            </w:r>
            <w:r w:rsidRPr="008A2E16">
              <w:rPr>
                <w:b/>
              </w:rPr>
              <w:t xml:space="preserve"> τμήμα (δηλ. ποσοστό)</w:t>
            </w:r>
            <w:r w:rsidRPr="008A2E16">
              <w:t xml:space="preserve"> της σύμβασης: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A2E16" w:rsidRPr="008A2E16" w:rsidRDefault="008A2E16" w:rsidP="008A2E16">
            <w:pPr>
              <w:spacing w:after="0"/>
              <w:ind w:firstLine="0"/>
            </w:pPr>
            <w:r w:rsidRPr="008A2E16">
              <w:t>[....……]</w:t>
            </w:r>
          </w:p>
        </w:tc>
      </w:tr>
      <w:tr w:rsidR="008A2E16" w:rsidRPr="008A2E16" w:rsidTr="006F77EC">
        <w:trPr>
          <w:jc w:val="center"/>
        </w:trPr>
        <w:tc>
          <w:tcPr>
            <w:tcW w:w="4479"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pacing w:after="0"/>
              <w:ind w:firstLine="0"/>
            </w:pPr>
            <w:r w:rsidRPr="008A2E16">
              <w:t xml:space="preserve">11) Για </w:t>
            </w:r>
            <w:r w:rsidRPr="008A2E16">
              <w:rPr>
                <w:b/>
                <w:i/>
              </w:rPr>
              <w:t xml:space="preserve">δημόσιες συμβάσεις προμηθειών </w:t>
            </w:r>
            <w:r w:rsidRPr="008A2E16">
              <w:t>:</w:t>
            </w:r>
          </w:p>
          <w:p w:rsidR="008A2E16" w:rsidRPr="008A2E16" w:rsidRDefault="008A2E16" w:rsidP="008A2E16">
            <w:pPr>
              <w:spacing w:after="0"/>
              <w:ind w:firstLine="0"/>
            </w:pPr>
            <w:r w:rsidRPr="008A2E16">
              <w:t xml:space="preserve">Ο οικονομικός φορέας θα παράσχει τα απαιτούμενα δείγματα, περιγραφές ή φωτογραφίες των προϊόντων που θα </w:t>
            </w:r>
            <w:r w:rsidRPr="008A2E16">
              <w:lastRenderedPageBreak/>
              <w:t>προμηθεύσει, τα οποία δεν χρειάζεται να συνοδεύονται από πιστοποιητικά γνησιότητας·</w:t>
            </w:r>
          </w:p>
          <w:p w:rsidR="008A2E16" w:rsidRPr="008A2E16" w:rsidRDefault="008A2E16" w:rsidP="008A2E16">
            <w:pPr>
              <w:spacing w:after="0"/>
              <w:ind w:firstLine="0"/>
              <w:rPr>
                <w:i/>
              </w:rPr>
            </w:pPr>
            <w:r w:rsidRPr="008A2E16">
              <w:t>Κατά περίπτωση, ο οικονομικός φορέας δηλώνει περαιτέρω ότι θα προσκομίσει τα απαιτούμενα πιστοποιητικά γνησιότητας.</w:t>
            </w:r>
          </w:p>
          <w:p w:rsidR="008A2E16" w:rsidRPr="008A2E16" w:rsidRDefault="008A2E16" w:rsidP="008A2E16">
            <w:pPr>
              <w:spacing w:after="0"/>
              <w:ind w:firstLine="0"/>
            </w:pPr>
            <w:r w:rsidRPr="008A2E16">
              <w:rPr>
                <w:i/>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A2E16" w:rsidRPr="008A2E16" w:rsidRDefault="008A2E16" w:rsidP="008A2E16">
            <w:pPr>
              <w:snapToGrid w:val="0"/>
              <w:spacing w:after="0"/>
              <w:ind w:firstLine="0"/>
            </w:pPr>
          </w:p>
          <w:p w:rsidR="008A2E16" w:rsidRPr="008A2E16" w:rsidRDefault="008A2E16" w:rsidP="008A2E16">
            <w:pPr>
              <w:spacing w:after="0"/>
              <w:ind w:firstLine="0"/>
            </w:pPr>
            <w:r w:rsidRPr="008A2E16">
              <w:t>[] Ναι [] Όχι</w:t>
            </w: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rPr>
                <w:i/>
              </w:rPr>
            </w:pPr>
            <w:r w:rsidRPr="008A2E16">
              <w:t>[] Ναι [] Όχι</w:t>
            </w:r>
          </w:p>
          <w:p w:rsidR="008A2E16" w:rsidRPr="008A2E16" w:rsidRDefault="008A2E16" w:rsidP="008A2E16">
            <w:pPr>
              <w:spacing w:after="0"/>
              <w:ind w:firstLine="0"/>
              <w:rPr>
                <w:i/>
              </w:rPr>
            </w:pPr>
          </w:p>
          <w:p w:rsidR="008A2E16" w:rsidRPr="008A2E16" w:rsidRDefault="008A2E16" w:rsidP="008A2E16">
            <w:pPr>
              <w:spacing w:after="0"/>
              <w:ind w:firstLine="0"/>
              <w:rPr>
                <w:i/>
              </w:rPr>
            </w:pPr>
          </w:p>
          <w:p w:rsidR="008A2E16" w:rsidRPr="008A2E16" w:rsidRDefault="008A2E16" w:rsidP="008A2E16">
            <w:pPr>
              <w:spacing w:after="0"/>
              <w:ind w:firstLine="0"/>
            </w:pPr>
            <w:r w:rsidRPr="008A2E16">
              <w:rPr>
                <w:i/>
              </w:rPr>
              <w:t>(διαδικτυακή διεύθυνση, αρχή ή φορέας έκδοσης, επακριβή στοιχεία αναφοράς των εγγράφων): [……][……][……]</w:t>
            </w:r>
          </w:p>
        </w:tc>
      </w:tr>
      <w:tr w:rsidR="008A2E16" w:rsidRPr="008A2E16" w:rsidTr="006F77EC">
        <w:trPr>
          <w:jc w:val="center"/>
        </w:trPr>
        <w:tc>
          <w:tcPr>
            <w:tcW w:w="4479" w:type="dxa"/>
            <w:tcBorders>
              <w:top w:val="single" w:sz="4" w:space="0" w:color="000000"/>
              <w:left w:val="single" w:sz="4" w:space="0" w:color="000000"/>
              <w:bottom w:val="single" w:sz="4" w:space="0" w:color="000000"/>
            </w:tcBorders>
            <w:shd w:val="clear" w:color="auto" w:fill="auto"/>
          </w:tcPr>
          <w:p w:rsidR="008A2E16" w:rsidRPr="008A2E16" w:rsidRDefault="008A2E16" w:rsidP="008A2E16">
            <w:pPr>
              <w:spacing w:after="0"/>
              <w:ind w:firstLine="0"/>
            </w:pPr>
            <w:r w:rsidRPr="008A2E16">
              <w:lastRenderedPageBreak/>
              <w:t xml:space="preserve">12) Για </w:t>
            </w:r>
            <w:r w:rsidRPr="008A2E16">
              <w:rPr>
                <w:b/>
                <w:i/>
              </w:rPr>
              <w:t>δημόσιες συμβάσεις προμηθειών</w:t>
            </w:r>
            <w:r w:rsidRPr="008A2E16">
              <w:t>:</w:t>
            </w:r>
          </w:p>
          <w:p w:rsidR="008A2E16" w:rsidRPr="008A2E16" w:rsidRDefault="008A2E16" w:rsidP="008A2E16">
            <w:pPr>
              <w:spacing w:after="0"/>
              <w:ind w:firstLine="0"/>
              <w:rPr>
                <w:b/>
              </w:rPr>
            </w:pPr>
            <w:r w:rsidRPr="008A2E16">
              <w:t xml:space="preserve">Μπορεί ο οικονομικός φορέας να προσκομίσει τα απαιτούμενα </w:t>
            </w:r>
            <w:r w:rsidRPr="008A2E16">
              <w:rPr>
                <w:b/>
              </w:rPr>
              <w:t>πιστοποιητικά</w:t>
            </w:r>
            <w:r w:rsidRPr="008A2E16">
              <w:t xml:space="preserve"> που έχουν εκδοθεί από επίσημα </w:t>
            </w:r>
            <w:r w:rsidRPr="008A2E16">
              <w:rPr>
                <w:b/>
              </w:rPr>
              <w:t>ινστιτούτα ελέγχου ποιότητας</w:t>
            </w:r>
            <w:r w:rsidRPr="008A2E16">
              <w:t xml:space="preserve"> ή υπηρεσίες αναγνωρισμένων ικανοτήτων, με τα οποία βεβαιώνεται η καταλληλότητα των προϊόντων, </w:t>
            </w:r>
            <w:proofErr w:type="spellStart"/>
            <w:r w:rsidRPr="008A2E16">
              <w:t>επαληθευόμενη</w:t>
            </w:r>
            <w:proofErr w:type="spellEnd"/>
            <w:r w:rsidRPr="008A2E16">
              <w:t xml:space="preserve"> με παραπομπές στις τεχνικές προδιαγραφές ή σε πρότυπα, και τα οποία ορίζονται στη σχετική διακήρυξη ή στην πρόσκληση ή στα έγγραφα της σύμβασης που αναφέρονται στη διακήρυξη;</w:t>
            </w:r>
          </w:p>
          <w:p w:rsidR="008A2E16" w:rsidRPr="008A2E16" w:rsidRDefault="008A2E16" w:rsidP="008A2E16">
            <w:pPr>
              <w:spacing w:after="0"/>
              <w:ind w:firstLine="0"/>
              <w:rPr>
                <w:i/>
              </w:rPr>
            </w:pPr>
            <w:r w:rsidRPr="008A2E16">
              <w:rPr>
                <w:b/>
              </w:rPr>
              <w:t>Εάν όχι</w:t>
            </w:r>
            <w:r w:rsidRPr="008A2E16">
              <w:t>, εξηγήστε τους λόγους και αναφέρετε ποια άλλα αποδεικτικά μέσα μπορούν να προσκομιστούν:</w:t>
            </w:r>
          </w:p>
          <w:p w:rsidR="008A2E16" w:rsidRPr="008A2E16" w:rsidRDefault="008A2E16" w:rsidP="008A2E16">
            <w:pPr>
              <w:spacing w:after="0"/>
              <w:ind w:firstLine="0"/>
            </w:pPr>
            <w:r w:rsidRPr="008A2E16">
              <w:rPr>
                <w:i/>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8A2E16" w:rsidRPr="008A2E16" w:rsidRDefault="008A2E16" w:rsidP="008A2E16">
            <w:pPr>
              <w:snapToGrid w:val="0"/>
              <w:spacing w:after="0"/>
              <w:ind w:firstLine="0"/>
            </w:pPr>
          </w:p>
          <w:p w:rsidR="008A2E16" w:rsidRPr="008A2E16" w:rsidRDefault="008A2E16" w:rsidP="008A2E16">
            <w:pPr>
              <w:spacing w:after="0"/>
              <w:ind w:firstLine="0"/>
            </w:pPr>
            <w:r w:rsidRPr="008A2E16">
              <w:t>[] Ναι [] Όχι</w:t>
            </w: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p>
          <w:p w:rsidR="008A2E16" w:rsidRPr="008A2E16" w:rsidRDefault="008A2E16" w:rsidP="008A2E16">
            <w:pPr>
              <w:spacing w:after="0"/>
              <w:ind w:firstLine="0"/>
            </w:pPr>
            <w:r w:rsidRPr="008A2E16">
              <w:t>[….............................................]</w:t>
            </w:r>
          </w:p>
          <w:p w:rsidR="008A2E16" w:rsidRPr="008A2E16" w:rsidRDefault="008A2E16" w:rsidP="008A2E16">
            <w:pPr>
              <w:spacing w:after="0"/>
              <w:ind w:firstLine="0"/>
            </w:pPr>
          </w:p>
          <w:p w:rsidR="008A2E16" w:rsidRPr="008A2E16" w:rsidRDefault="008A2E16" w:rsidP="008A2E16">
            <w:pPr>
              <w:spacing w:after="0"/>
              <w:ind w:firstLine="0"/>
              <w:rPr>
                <w:i/>
              </w:rPr>
            </w:pPr>
          </w:p>
          <w:p w:rsidR="008A2E16" w:rsidRPr="008A2E16" w:rsidRDefault="008A2E16" w:rsidP="008A2E16">
            <w:pPr>
              <w:spacing w:after="0"/>
              <w:ind w:firstLine="0"/>
            </w:pPr>
            <w:r w:rsidRPr="008A2E16">
              <w:rPr>
                <w:i/>
              </w:rPr>
              <w:t>(διαδικτυακή διεύθυνση, αρχή ή φορέας έκδοσης, επακριβή στοιχεία αναφοράς των εγγράφων): [……][……][……]</w:t>
            </w:r>
          </w:p>
        </w:tc>
      </w:tr>
    </w:tbl>
    <w:p w:rsidR="008A2E16" w:rsidRPr="008A2E16" w:rsidRDefault="008A2E16" w:rsidP="008A2E16">
      <w:pPr>
        <w:keepNext/>
        <w:spacing w:before="120" w:after="360"/>
        <w:ind w:firstLine="0"/>
        <w:jc w:val="center"/>
        <w:rPr>
          <w:b/>
          <w:smallCaps/>
          <w:sz w:val="28"/>
        </w:rPr>
      </w:pPr>
    </w:p>
    <w:p w:rsidR="008A2E16" w:rsidRPr="008A2E16" w:rsidRDefault="008A2E16" w:rsidP="008A2E16">
      <w:pPr>
        <w:jc w:val="center"/>
        <w:rPr>
          <w:b/>
          <w:bCs/>
        </w:rPr>
      </w:pPr>
    </w:p>
    <w:p w:rsidR="00CD2567" w:rsidRDefault="00CD2567">
      <w:pPr>
        <w:jc w:val="center"/>
        <w:rPr>
          <w:b/>
          <w:bCs/>
        </w:rPr>
      </w:pPr>
    </w:p>
    <w:p w:rsidR="00CD2567" w:rsidRDefault="00CD2567">
      <w:pPr>
        <w:pStyle w:val="ChapterTitle"/>
        <w:pageBreakBefore/>
      </w:pPr>
      <w:r>
        <w:rPr>
          <w:bCs/>
        </w:rPr>
        <w:lastRenderedPageBreak/>
        <w:t>Τελικές δηλώσεις</w:t>
      </w:r>
    </w:p>
    <w:p w:rsidR="00CD2567" w:rsidRDefault="00CD2567">
      <w:pPr>
        <w:ind w:firstLine="0"/>
      </w:pPr>
      <w:r>
        <w:rPr>
          <w:i/>
        </w:rPr>
        <w:t>Ο κάτωθι υπογεγραμμένος, δηλώνω επισήμως ότι τα στοιχεία που έχω αναφέρει σύμφωνα με τα μέρη Ι – IV ανωτέρω είναι ακριβή και ορθά και ότι έχω πλήρη επίγνωση των συνεπειών σε περίπτωση σοβαρών ψευδών δηλώσεων.</w:t>
      </w:r>
    </w:p>
    <w:p w:rsidR="00CD2567" w:rsidRDefault="00CD2567">
      <w:pPr>
        <w:ind w:firstLine="0"/>
      </w:pPr>
      <w:r>
        <w:rPr>
          <w:i/>
        </w:rPr>
        <w:t>Ο κάτωθι υπογεγραμμένος, δηλώνω επισήμως ότι είμαι</w:t>
      </w:r>
      <w:r w:rsidR="00C92ED4">
        <w:rPr>
          <w:i/>
        </w:rPr>
        <w:t xml:space="preserve"> </w:t>
      </w:r>
      <w:r>
        <w:rPr>
          <w:i/>
        </w:rPr>
        <w:t>σε θέση, κατόπιν αιτήματος και χωρίς καθυστέρηση, να προσκομίσω τα πιστοποιητικά και τις λοιπές μορφές αποδεικτικών εγγράφων που αναφέρονται</w:t>
      </w:r>
      <w:r>
        <w:rPr>
          <w:rStyle w:val="12"/>
        </w:rPr>
        <w:footnoteReference w:id="37"/>
      </w:r>
      <w:r>
        <w:rPr>
          <w:i/>
        </w:rPr>
        <w:t>, εκτός εάν :</w:t>
      </w:r>
    </w:p>
    <w:p w:rsidR="001E3309" w:rsidRDefault="00CD2567">
      <w:pPr>
        <w:ind w:firstLine="0"/>
      </w:pPr>
      <w:r>
        <w:rPr>
          <w:i/>
        </w:rPr>
        <w:t>α)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w:t>
      </w:r>
      <w:r>
        <w:rPr>
          <w:rStyle w:val="a5"/>
          <w:vertAlign w:val="superscript"/>
        </w:rPr>
        <w:footnoteReference w:id="38"/>
      </w:r>
      <w:r>
        <w:rPr>
          <w:rStyle w:val="a5"/>
          <w:i/>
        </w:rPr>
        <w:t>.</w:t>
      </w:r>
    </w:p>
    <w:p w:rsidR="001E3309" w:rsidRDefault="001E3309">
      <w:pPr>
        <w:ind w:firstLine="0"/>
      </w:pPr>
      <w:r>
        <w:rPr>
          <w:rStyle w:val="a5"/>
          <w:i/>
        </w:rPr>
        <w:t>β) η αναθέτουσα αρχή ή ο αναθέτων φορέας έχουν ήδη στην κατοχή τους τα σχετικά έγγραφα.</w:t>
      </w:r>
    </w:p>
    <w:p w:rsidR="001E3309" w:rsidRDefault="001E3309">
      <w:pPr>
        <w:ind w:firstLine="0"/>
      </w:pPr>
      <w:r>
        <w:rPr>
          <w:i/>
        </w:rPr>
        <w:t xml:space="preserve">Ο κάτωθι υπογεγραμμένος δίδω επισήμως τη συγκατάθεσή μου στ... [προσδιορισμός της αναθέτουσας αρχής ή του αναθέτοντα φορέα, όπως καθορίζεται στο μέρος Ι, ενότητα Α], προκειμένου να αποκτήσει πρόσβαση σε δικαιολογητικά των πληροφοριών τις οποίες έχω υποβάλλει στ... [να προσδιοριστεί το αντίστοιχο μέρος/ενότητα/σημείο] του παρόντος Τυποποιημένου Εντύπου Υπεύθυνης </w:t>
      </w:r>
      <w:proofErr w:type="spellStart"/>
      <w:r>
        <w:rPr>
          <w:i/>
        </w:rPr>
        <w:t>Δήλώσης</w:t>
      </w:r>
      <w:proofErr w:type="spellEnd"/>
      <w:r>
        <w:rPr>
          <w:i/>
        </w:rPr>
        <w:t xml:space="preserve"> για τους σκοπούς τ... </w:t>
      </w:r>
      <w:r>
        <w:t>[προσδιορισμός της διαδικασίας προμήθειας: (συνοπτική περιγραφή, παραπομπή στη δημοσίευση στον εθνικό τύπο, έντυπο και ηλεκτρονικό, αριθμός αναφοράς)]</w:t>
      </w:r>
      <w:r>
        <w:rPr>
          <w:i/>
        </w:rPr>
        <w:t>.</w:t>
      </w:r>
    </w:p>
    <w:p w:rsidR="001E3309" w:rsidRDefault="001E3309">
      <w:pPr>
        <w:ind w:firstLine="0"/>
        <w:rPr>
          <w:i/>
        </w:rPr>
      </w:pPr>
    </w:p>
    <w:p w:rsidR="001E3309" w:rsidRDefault="001E3309" w:rsidP="00937FA3">
      <w:pPr>
        <w:ind w:firstLine="0"/>
      </w:pPr>
      <w:r>
        <w:rPr>
          <w:i/>
        </w:rPr>
        <w:t>Ημερομηνία, τόπος και, όπου ζητείται ή είναι απαραίτητο, υπογραφή(-</w:t>
      </w:r>
      <w:proofErr w:type="spellStart"/>
      <w:r>
        <w:rPr>
          <w:i/>
        </w:rPr>
        <w:t>ές</w:t>
      </w:r>
      <w:proofErr w:type="spellEnd"/>
      <w:r>
        <w:rPr>
          <w:i/>
        </w:rPr>
        <w:t xml:space="preserve">): [……]   </w:t>
      </w:r>
    </w:p>
    <w:sectPr w:rsidR="001E3309">
      <w:headerReference w:type="default" r:id="rId12"/>
      <w:footerReference w:type="default" r:id="rId13"/>
      <w:headerReference w:type="first" r:id="rId14"/>
      <w:footerReference w:type="first" r:id="rId15"/>
      <w:endnotePr>
        <w:numFmt w:val="decimal"/>
      </w:endnotePr>
      <w:pgSz w:w="11906" w:h="16838"/>
      <w:pgMar w:top="867" w:right="1531" w:bottom="1382" w:left="1531" w:header="811" w:footer="1187" w:gutter="0"/>
      <w:cols w:space="720"/>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0415" w:rsidRDefault="00750415">
      <w:pPr>
        <w:spacing w:after="0" w:line="240" w:lineRule="auto"/>
      </w:pPr>
      <w:r>
        <w:separator/>
      </w:r>
    </w:p>
  </w:endnote>
  <w:endnote w:type="continuationSeparator" w:id="0">
    <w:p w:rsidR="00750415" w:rsidRDefault="00750415">
      <w:pPr>
        <w:spacing w:after="0" w:line="240" w:lineRule="auto"/>
      </w:pPr>
      <w:r>
        <w:continuationSeparator/>
      </w:r>
    </w:p>
  </w:endnote>
  <w:endnote w:id="1">
    <w:p w:rsidR="008A2E16" w:rsidRPr="002F6B21" w:rsidRDefault="008A2E16" w:rsidP="008A2E16">
      <w:pPr>
        <w:pStyle w:val="af9"/>
        <w:tabs>
          <w:tab w:val="left" w:pos="284"/>
        </w:tabs>
        <w:ind w:firstLine="0"/>
      </w:pPr>
      <w:r w:rsidRPr="00F62DFA">
        <w:rPr>
          <w:rStyle w:val="a5"/>
        </w:rPr>
        <w:endnoteRef/>
      </w:r>
      <w:r w:rsidRPr="002F6B21">
        <w:tab/>
        <w:t xml:space="preserve">Οι αναθέτουσες αρχές μπορούν να </w:t>
      </w:r>
      <w:r w:rsidRPr="002F6B21">
        <w:rPr>
          <w:b/>
        </w:rPr>
        <w:t>ζητούν</w:t>
      </w:r>
      <w:r w:rsidRPr="002F6B21">
        <w:t xml:space="preserve"> έως πέντε έτη και να </w:t>
      </w:r>
      <w:r w:rsidRPr="002F6B21">
        <w:rPr>
          <w:b/>
        </w:rPr>
        <w:t>επιτρέπουν</w:t>
      </w:r>
      <w:r w:rsidRPr="002F6B21">
        <w:t xml:space="preserve"> την τεκμηρίωση εμπειρίας  που </w:t>
      </w:r>
      <w:r w:rsidRPr="002F6B21">
        <w:rPr>
          <w:b/>
        </w:rPr>
        <w:t>υπερβαίνει</w:t>
      </w:r>
      <w:r w:rsidRPr="002F6B21">
        <w:t xml:space="preserve"> τα πέντε έτη.</w:t>
      </w:r>
    </w:p>
  </w:endnote>
  <w:endnote w:id="2">
    <w:p w:rsidR="008A2E16" w:rsidRPr="002F6B21" w:rsidRDefault="008A2E16" w:rsidP="008A2E16">
      <w:pPr>
        <w:pStyle w:val="af9"/>
        <w:tabs>
          <w:tab w:val="left" w:pos="284"/>
        </w:tabs>
        <w:ind w:firstLine="0"/>
      </w:pPr>
      <w:r w:rsidRPr="00F62DFA">
        <w:rPr>
          <w:rStyle w:val="a5"/>
        </w:rPr>
        <w:endnoteRef/>
      </w:r>
      <w:r w:rsidRPr="002F6B21">
        <w:tab/>
      </w:r>
      <w:r w:rsidRPr="002F6B21">
        <w:t xml:space="preserve">Οι αναθέτουσες αρχές μπορούν να </w:t>
      </w:r>
      <w:r w:rsidRPr="002F6B21">
        <w:rPr>
          <w:b/>
        </w:rPr>
        <w:t>ζητούν</w:t>
      </w:r>
      <w:r w:rsidRPr="002F6B21">
        <w:t xml:space="preserve"> έως τρία έτη και να </w:t>
      </w:r>
      <w:r w:rsidRPr="002F6B21">
        <w:rPr>
          <w:b/>
        </w:rPr>
        <w:t>επιτρέπουν</w:t>
      </w:r>
      <w:r w:rsidRPr="002F6B21">
        <w:t xml:space="preserve"> την τεκμηρίωση εμπειρίας που </w:t>
      </w:r>
      <w:r w:rsidRPr="002F6B21">
        <w:rPr>
          <w:b/>
        </w:rPr>
        <w:t>υπερβαίνει</w:t>
      </w:r>
      <w:r w:rsidRPr="002F6B21">
        <w:t xml:space="preserve"> τα τρία έτη.</w:t>
      </w:r>
    </w:p>
  </w:endnote>
  <w:endnote w:id="3">
    <w:p w:rsidR="008A2E16" w:rsidRPr="002F6B21" w:rsidRDefault="008A2E16" w:rsidP="008A2E16">
      <w:pPr>
        <w:pStyle w:val="af9"/>
        <w:tabs>
          <w:tab w:val="left" w:pos="284"/>
        </w:tabs>
        <w:ind w:firstLine="0"/>
      </w:pPr>
      <w:r w:rsidRPr="00F62DFA">
        <w:rPr>
          <w:rStyle w:val="a5"/>
        </w:rPr>
        <w:endnoteRef/>
      </w:r>
      <w:r w:rsidRPr="002F6B21">
        <w:tab/>
      </w:r>
      <w:r w:rsidRPr="002F6B21">
        <w:t xml:space="preserve">Πρέπει να απαριθμούνται </w:t>
      </w:r>
      <w:r w:rsidRPr="002F6B21">
        <w:rPr>
          <w:b/>
          <w:u w:val="single"/>
        </w:rPr>
        <w:t>όλοι</w:t>
      </w:r>
      <w:r w:rsidRPr="002F6B21">
        <w:t xml:space="preserve"> οι παραλήπτες και ο κατάλογος πρέπει να περιλαμβάνει τόσο δημόσιους όσο και ιδιωτικούς πελάτες για τα σχετικά αγαθά ή υπηρεσίες.</w:t>
      </w:r>
    </w:p>
  </w:endnote>
  <w:endnote w:id="4">
    <w:p w:rsidR="008A2E16" w:rsidRPr="002F6B21" w:rsidRDefault="008A2E16" w:rsidP="008A2E16">
      <w:pPr>
        <w:pStyle w:val="af9"/>
        <w:tabs>
          <w:tab w:val="left" w:pos="284"/>
        </w:tabs>
        <w:ind w:firstLine="0"/>
      </w:pPr>
      <w:r w:rsidRPr="00F62DFA">
        <w:rPr>
          <w:rStyle w:val="a5"/>
        </w:rPr>
        <w:endnoteRef/>
      </w:r>
      <w:r w:rsidRPr="002F6B21">
        <w:tab/>
      </w:r>
      <w:r w:rsidRPr="002F6B21">
        <w:t>Όσον αφορά το τεχνικό προσωπικό ή τις τεχνικές υπηρεσίες που δεν ανήκουν άμεσα στην επιχείρηση του οικονομικού φορέα, αλλά στων οποίων τις ικανότητες στηρίζεται ο οικονομικός φορέας, όπως καθορίζεται στο μέρος II, ενότητα Γ, πρέπει να συμπληρώνονται χωριστά έντυπα ΤΕΥΔ.</w:t>
      </w:r>
    </w:p>
  </w:endnote>
  <w:endnote w:id="5">
    <w:p w:rsidR="008A2E16" w:rsidRPr="002F6B21" w:rsidRDefault="008A2E16" w:rsidP="008A2E16">
      <w:pPr>
        <w:pStyle w:val="af9"/>
        <w:tabs>
          <w:tab w:val="left" w:pos="284"/>
        </w:tabs>
        <w:ind w:firstLine="0"/>
      </w:pPr>
      <w:r w:rsidRPr="00F62DFA">
        <w:rPr>
          <w:rStyle w:val="a5"/>
        </w:rPr>
        <w:endnoteRef/>
      </w:r>
      <w:r w:rsidRPr="002F6B21">
        <w:tab/>
      </w:r>
      <w:r w:rsidRPr="002F6B21">
        <w:t xml:space="preserve">Ο έλεγχος πρόκειται να διενεργείται από την αναθέτουσα αρχή ή, εφόσον αυτή συναινέσει, εξ ονόματός της από αρμόδιο επίσημο οργανισμό της χώρας όπου είναι εγκατεστημένος ο προμηθευτής ή ο </w:t>
      </w:r>
      <w:proofErr w:type="spellStart"/>
      <w:r w:rsidRPr="002F6B21">
        <w:t>πάροχος</w:t>
      </w:r>
      <w:proofErr w:type="spellEnd"/>
      <w:r w:rsidRPr="002F6B21">
        <w:t xml:space="preserve"> υπηρεσιών.</w:t>
      </w:r>
    </w:p>
  </w:endnote>
  <w:endnote w:id="6">
    <w:p w:rsidR="008A2E16" w:rsidRPr="002F6B21" w:rsidRDefault="008A2E16" w:rsidP="008A2E16">
      <w:pPr>
        <w:pStyle w:val="af9"/>
        <w:tabs>
          <w:tab w:val="left" w:pos="284"/>
        </w:tabs>
        <w:ind w:firstLine="0"/>
      </w:pPr>
      <w:r w:rsidRPr="00F62DFA">
        <w:rPr>
          <w:rStyle w:val="a5"/>
        </w:rPr>
        <w:endnoteRef/>
      </w:r>
      <w:r w:rsidRPr="002F6B21">
        <w:tab/>
      </w:r>
      <w:r w:rsidRPr="002F6B21">
        <w:t xml:space="preserve">Επισημαίνεται ότι εάν ο οικονομικός φορέας </w:t>
      </w:r>
      <w:r w:rsidRPr="002F6B21">
        <w:rPr>
          <w:b/>
          <w:u w:val="single"/>
        </w:rPr>
        <w:t>έχει</w:t>
      </w:r>
      <w:r w:rsidRPr="002F6B21">
        <w:t xml:space="preserve"> αποφασίσει να αναθέσει τμήμα της σύμβασης σε τρίτους υπό μορφή υπεργολαβίας </w:t>
      </w:r>
      <w:r w:rsidRPr="002F6B21">
        <w:rPr>
          <w:b/>
          <w:u w:val="single"/>
        </w:rPr>
        <w:t>και</w:t>
      </w:r>
      <w:r w:rsidRPr="002F6B21">
        <w:t xml:space="preserve"> στηρίζεται στις ικανότητες του υπεργολάβου για την εκτέλεση του εν λόγω τμήματος, τότε θα πρέπει να συμπληρωθεί χωριστό ΤΕΥΔ για τους σχετικούς υπεργολάβους, βλέπε μέρος ΙΙ, ενότητα Γ ανωτέρω.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AFF" w:usb1="C0007841" w:usb2="00000009" w:usb3="00000000" w:csb0="000001FF" w:csb1="00000000"/>
  </w:font>
  <w:font w:name="Calibri">
    <w:panose1 w:val="020F0502020204030204"/>
    <w:charset w:val="A1"/>
    <w:family w:val="swiss"/>
    <w:pitch w:val="variable"/>
    <w:sig w:usb0="E00002FF" w:usb1="4000ACFF" w:usb2="00000001" w:usb3="00000000" w:csb0="0000019F" w:csb1="00000000"/>
  </w:font>
  <w:font w:name="Tahoma">
    <w:panose1 w:val="020B0604030504040204"/>
    <w:charset w:val="A1"/>
    <w:family w:val="swiss"/>
    <w:pitch w:val="variable"/>
    <w:sig w:usb0="E1002EFF" w:usb1="C000605B" w:usb2="00000029" w:usb3="00000000" w:csb0="000101FF" w:csb1="00000000"/>
  </w:font>
  <w:font w:name="Candara">
    <w:panose1 w:val="020E0502030303020204"/>
    <w:charset w:val="A1"/>
    <w:family w:val="swiss"/>
    <w:pitch w:val="variable"/>
    <w:sig w:usb0="A00002EF" w:usb1="4000A44B" w:usb2="00000000" w:usb3="00000000" w:csb0="0000019F" w:csb1="00000000"/>
  </w:font>
  <w:font w:name="Courier New">
    <w:panose1 w:val="02070309020205020404"/>
    <w:charset w:val="A1"/>
    <w:family w:val="modern"/>
    <w:pitch w:val="fixed"/>
    <w:sig w:usb0="E0002AFF" w:usb1="C0007843" w:usb2="00000009" w:usb3="00000000" w:csb0="000001FF" w:csb1="00000000"/>
  </w:font>
  <w:font w:name="OpenSymbol">
    <w:altName w:val="Arial Unicode MS"/>
    <w:charset w:val="00"/>
    <w:family w:val="auto"/>
    <w:pitch w:val="variable"/>
    <w:sig w:usb0="800000AF" w:usb1="1001ECEA" w:usb2="00000000" w:usb3="00000000" w:csb0="00000001" w:csb1="00000000"/>
  </w:font>
  <w:font w:name="Arial">
    <w:panose1 w:val="020B0604020202020204"/>
    <w:charset w:val="A1"/>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Ò·ÏÏ·ÙÔÛÂÈÒ‹200">
    <w:charset w:val="A1"/>
    <w:family w:val="roman"/>
    <w:pitch w:val="variable"/>
  </w:font>
  <w:font w:name="SimSun">
    <w:altName w:val="宋体"/>
    <w:panose1 w:val="02010600030101010101"/>
    <w:charset w:val="86"/>
    <w:family w:val="auto"/>
    <w:notTrueType/>
    <w:pitch w:val="variable"/>
    <w:sig w:usb0="00000001" w:usb1="080E0000" w:usb2="00000010" w:usb3="00000000" w:csb0="0004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4724" w:rsidRDefault="00C84724">
    <w:pPr>
      <w:pStyle w:val="af0"/>
      <w:shd w:val="clear" w:color="auto" w:fill="FFFFFF"/>
      <w:jc w:val="center"/>
    </w:pPr>
    <w:r>
      <w:fldChar w:fldCharType="begin"/>
    </w:r>
    <w:r>
      <w:instrText xml:space="preserve"> PAGE </w:instrText>
    </w:r>
    <w:r>
      <w:fldChar w:fldCharType="separate"/>
    </w:r>
    <w:r w:rsidR="00590DBD">
      <w:rPr>
        <w:noProof/>
      </w:rPr>
      <w:t>23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4724" w:rsidRDefault="00C8472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0415" w:rsidRDefault="00750415">
      <w:pPr>
        <w:spacing w:after="0" w:line="240" w:lineRule="auto"/>
      </w:pPr>
      <w:r>
        <w:separator/>
      </w:r>
    </w:p>
  </w:footnote>
  <w:footnote w:type="continuationSeparator" w:id="0">
    <w:p w:rsidR="00750415" w:rsidRDefault="00750415">
      <w:pPr>
        <w:spacing w:after="0" w:line="240" w:lineRule="auto"/>
      </w:pPr>
      <w:r>
        <w:continuationSeparator/>
      </w:r>
    </w:p>
  </w:footnote>
  <w:footnote w:id="1">
    <w:p w:rsidR="00C84724" w:rsidRPr="00407F19" w:rsidRDefault="00C84724" w:rsidP="00937FA3">
      <w:pPr>
        <w:spacing w:after="0" w:line="240" w:lineRule="auto"/>
        <w:ind w:left="284" w:hanging="142"/>
        <w:rPr>
          <w:rStyle w:val="afe"/>
        </w:rPr>
      </w:pPr>
      <w:r w:rsidRPr="00407F19">
        <w:rPr>
          <w:rStyle w:val="afe"/>
        </w:rPr>
        <w:footnoteRef/>
      </w:r>
      <w:r w:rsidRPr="00937FA3">
        <w:rPr>
          <w:rStyle w:val="afe"/>
        </w:rPr>
        <w:t xml:space="preserve"> </w:t>
      </w:r>
      <w:r w:rsidRPr="00407F19">
        <w:rPr>
          <w:rStyle w:val="afe"/>
        </w:rPr>
        <w:t>Σε περίπτωση που η αναθέτουσα αρχή /αναθέτων φορέας είναι περισσότερες (οι) της (του) μίας (ενός) θα αναφέρεται το σύνολο αυτών</w:t>
      </w:r>
    </w:p>
  </w:footnote>
  <w:footnote w:id="2">
    <w:p w:rsidR="00C84724" w:rsidRPr="00407F19" w:rsidRDefault="00C84724" w:rsidP="00D85EEF">
      <w:pPr>
        <w:pStyle w:val="af3"/>
        <w:shd w:val="clear" w:color="auto" w:fill="auto"/>
        <w:tabs>
          <w:tab w:val="left" w:pos="284"/>
        </w:tabs>
        <w:ind w:firstLine="0"/>
        <w:rPr>
          <w:rStyle w:val="afe"/>
        </w:rPr>
      </w:pPr>
      <w:r w:rsidRPr="00407F19">
        <w:rPr>
          <w:rStyle w:val="afe"/>
        </w:rPr>
        <w:footnoteRef/>
      </w:r>
      <w:r w:rsidRPr="00407F19">
        <w:rPr>
          <w:rStyle w:val="afe"/>
        </w:rPr>
        <w:t xml:space="preserve"> </w:t>
      </w:r>
      <w:r w:rsidRPr="00407F19">
        <w:rPr>
          <w:rStyle w:val="afe"/>
        </w:rPr>
        <w:t>Επαναλάβετε τα στοιχεία των αρμοδίων, όνομα και επώνυμο, όσες φορές χρειάζεται.</w:t>
      </w:r>
    </w:p>
  </w:footnote>
  <w:footnote w:id="3">
    <w:p w:rsidR="00C84724" w:rsidRPr="00407F19" w:rsidRDefault="00C84724" w:rsidP="00D85EEF">
      <w:pPr>
        <w:pStyle w:val="af3"/>
        <w:shd w:val="clear" w:color="auto" w:fill="auto"/>
        <w:tabs>
          <w:tab w:val="left" w:pos="284"/>
        </w:tabs>
        <w:ind w:firstLine="0"/>
        <w:rPr>
          <w:rStyle w:val="afe"/>
        </w:rPr>
      </w:pPr>
      <w:r w:rsidRPr="00407F19">
        <w:rPr>
          <w:rStyle w:val="afe"/>
        </w:rPr>
        <w:footnoteRef/>
      </w:r>
      <w:r w:rsidRPr="00407F19">
        <w:rPr>
          <w:rStyle w:val="afe"/>
        </w:rPr>
        <w:t xml:space="preserve"> </w:t>
      </w:r>
      <w:r w:rsidRPr="00407F19">
        <w:rPr>
          <w:rStyle w:val="afe"/>
        </w:rPr>
        <w:t xml:space="preserve">Βλέπε σύσταση της Επιτροπής, της 6ης Μαΐου 2003, σχετικά με τον ορισμό των πολύ μικρών, των μικρών και των μεσαίων επιχειρήσεων (ΕΕ L 124 της 20.5.2003, σ. 36). Οι πληροφορίες αυτές απαιτούνται μόνο για στατιστικούς σκοπούς. </w:t>
      </w:r>
    </w:p>
    <w:p w:rsidR="00C84724" w:rsidRPr="00407F19" w:rsidRDefault="00C84724" w:rsidP="00D85EEF">
      <w:pPr>
        <w:pStyle w:val="af3"/>
        <w:shd w:val="clear" w:color="auto" w:fill="auto"/>
        <w:tabs>
          <w:tab w:val="left" w:pos="284"/>
        </w:tabs>
        <w:ind w:firstLine="0"/>
        <w:rPr>
          <w:rStyle w:val="afe"/>
        </w:rPr>
      </w:pPr>
      <w:r w:rsidRPr="00407F19">
        <w:rPr>
          <w:rStyle w:val="afe"/>
        </w:rPr>
        <w:t>Πολύ μικρή επιχείρηση: επιχείρηση η οποία απασχολεί λιγότερους από 10 εργαζομένους και της οποίας ο ετήσιος κύκλος εργασιών και/ή το σύνολο του ετήσιου ισολογισμού δεν υπερβαίνει τα 2 εκατομμύρια ευρώ.</w:t>
      </w:r>
    </w:p>
    <w:p w:rsidR="00C84724" w:rsidRPr="00407F19" w:rsidRDefault="00C84724" w:rsidP="00D85EEF">
      <w:pPr>
        <w:pStyle w:val="af3"/>
        <w:shd w:val="clear" w:color="auto" w:fill="auto"/>
        <w:tabs>
          <w:tab w:val="left" w:pos="284"/>
        </w:tabs>
        <w:ind w:firstLine="0"/>
        <w:rPr>
          <w:rStyle w:val="afe"/>
        </w:rPr>
      </w:pPr>
      <w:r w:rsidRPr="00407F19">
        <w:rPr>
          <w:rStyle w:val="afe"/>
        </w:rPr>
        <w:t>Μικρή επιχείρηση: επιχείρηση η οποία απασχολεί λιγότερους από 50 εργαζομένους και της οποίας ο ετήσιος κύκλος εργασιών και/ή το σύνολο του ετήσιου ισολογισμού δεν υπερβαίνει τα 10 εκατομμύρια ευρώ.</w:t>
      </w:r>
    </w:p>
    <w:p w:rsidR="00C84724" w:rsidRPr="00407F19" w:rsidRDefault="00C84724" w:rsidP="00D85EEF">
      <w:pPr>
        <w:pStyle w:val="af3"/>
        <w:shd w:val="clear" w:color="auto" w:fill="auto"/>
        <w:tabs>
          <w:tab w:val="left" w:pos="284"/>
        </w:tabs>
        <w:ind w:firstLine="0"/>
        <w:rPr>
          <w:rStyle w:val="afe"/>
        </w:rPr>
      </w:pPr>
      <w:r w:rsidRPr="00407F19">
        <w:rPr>
          <w:rStyle w:val="afe"/>
        </w:rPr>
        <w:t>Μεσαίες επιχειρήσεις: επιχειρήσεις που δεν είναι ούτε πολύ μικρές ούτε μικρές και οι οποίες απασχολούν λιγότερους από 250 εργαζομένους και των οποίων ο ετήσιος κύκλος εργασιών δεν υπερβαίνει τα 50 εκατομμύρια ευρώ και/ή το σύνολο του ετήσιου ισολογισμού δεν υπερβαίνει τα 43 εκατομμύρια ευρώ.</w:t>
      </w:r>
    </w:p>
  </w:footnote>
  <w:footnote w:id="4">
    <w:p w:rsidR="00C84724" w:rsidRPr="00407F19" w:rsidRDefault="00C84724" w:rsidP="00937FA3">
      <w:pPr>
        <w:pStyle w:val="af3"/>
        <w:shd w:val="clear" w:color="auto" w:fill="auto"/>
        <w:tabs>
          <w:tab w:val="left" w:pos="284"/>
        </w:tabs>
        <w:ind w:firstLine="0"/>
        <w:rPr>
          <w:rStyle w:val="afe"/>
        </w:rPr>
      </w:pPr>
      <w:r w:rsidRPr="00407F19">
        <w:rPr>
          <w:rStyle w:val="afe"/>
        </w:rPr>
        <w:footnoteRef/>
      </w:r>
      <w:r w:rsidRPr="00407F19">
        <w:rPr>
          <w:rStyle w:val="afe"/>
        </w:rPr>
        <w:tab/>
      </w:r>
      <w:r w:rsidRPr="00407F19">
        <w:rPr>
          <w:rStyle w:val="afe"/>
        </w:rPr>
        <w:t>Τα δικαιολογητικά και η κατάταξη, εάν υπάρχουν, αναφέρονται στην πιστοποίηση.</w:t>
      </w:r>
    </w:p>
  </w:footnote>
  <w:footnote w:id="5">
    <w:p w:rsidR="00C84724" w:rsidRPr="00407F19" w:rsidRDefault="00C84724" w:rsidP="00937FA3">
      <w:pPr>
        <w:pStyle w:val="af3"/>
        <w:shd w:val="clear" w:color="auto" w:fill="auto"/>
        <w:tabs>
          <w:tab w:val="left" w:pos="284"/>
        </w:tabs>
        <w:ind w:firstLine="0"/>
        <w:rPr>
          <w:rStyle w:val="afe"/>
        </w:rPr>
      </w:pPr>
      <w:r w:rsidRPr="00407F19">
        <w:rPr>
          <w:rStyle w:val="afe"/>
        </w:rPr>
        <w:footnoteRef/>
      </w:r>
      <w:r w:rsidRPr="00407F19">
        <w:rPr>
          <w:rStyle w:val="afe"/>
        </w:rPr>
        <w:tab/>
      </w:r>
      <w:r w:rsidRPr="00407F19">
        <w:rPr>
          <w:rStyle w:val="afe"/>
        </w:rPr>
        <w:t>Ειδικότερα ως μέλος ένωσης ή κοινοπραξίας ή άλλου παρόμοιου καθεστώτος.</w:t>
      </w:r>
    </w:p>
  </w:footnote>
  <w:footnote w:id="6">
    <w:p w:rsidR="00C84724" w:rsidRPr="00407F19" w:rsidRDefault="00C84724" w:rsidP="00D85EEF">
      <w:pPr>
        <w:pStyle w:val="af3"/>
        <w:shd w:val="clear" w:color="auto" w:fill="auto"/>
        <w:tabs>
          <w:tab w:val="left" w:pos="284"/>
        </w:tabs>
        <w:ind w:firstLine="0"/>
        <w:rPr>
          <w:rStyle w:val="afe"/>
        </w:rPr>
      </w:pPr>
      <w:r w:rsidRPr="00407F19">
        <w:rPr>
          <w:rStyle w:val="afe"/>
        </w:rPr>
        <w:footnoteRef/>
      </w:r>
      <w:r w:rsidRPr="00407F19">
        <w:rPr>
          <w:rStyle w:val="afe"/>
        </w:rPr>
        <w:t xml:space="preserve"> </w:t>
      </w:r>
      <w:r w:rsidRPr="00407F19">
        <w:rPr>
          <w:rStyle w:val="afe"/>
        </w:rPr>
        <w:t xml:space="preserve">Σύμφωνα με τις διατάξεις του άρθρου 73 παρ. 3 α, εφόσον προβλέπεται στα έγγραφα της σύμβασης είναι δυνατή η κατ' εξαίρεση παρέκκλιση από τον υποχρεωτικό αποκλεισμό  για επιτακτικούς λόγους δημόσιου συμφέροντος, όπως δημόσιας υγείας ή προστασίας του περιβάλλοντος. </w:t>
      </w:r>
    </w:p>
  </w:footnote>
  <w:footnote w:id="7">
    <w:p w:rsidR="00C84724" w:rsidRPr="00407F19" w:rsidRDefault="00C84724" w:rsidP="00D85EEF">
      <w:pPr>
        <w:pStyle w:val="af3"/>
        <w:shd w:val="clear" w:color="auto" w:fill="auto"/>
        <w:tabs>
          <w:tab w:val="left" w:pos="284"/>
        </w:tabs>
        <w:ind w:firstLine="0"/>
        <w:rPr>
          <w:rStyle w:val="afe"/>
        </w:rPr>
      </w:pPr>
      <w:r w:rsidRPr="00407F19">
        <w:rPr>
          <w:rStyle w:val="afe"/>
        </w:rPr>
        <w:footnoteRef/>
      </w:r>
      <w:r w:rsidRPr="00407F19">
        <w:rPr>
          <w:rStyle w:val="afe"/>
        </w:rPr>
        <w:t xml:space="preserve"> </w:t>
      </w:r>
      <w:r w:rsidRPr="00407F19">
        <w:rPr>
          <w:rStyle w:val="afe"/>
        </w:rPr>
        <w:t>Όπως ορίζεται στο άρθρο 2 της απόφασης-πλαίσιο 2008/841/ΔΕΥ του Συμβουλίου, της 24ης Οκτωβρίου 2008, για την καταπολέμηση του οργανωμένου εγκλήματος (ΕΕ L 300 της 11.11.2008, σ. 42).</w:t>
      </w:r>
    </w:p>
  </w:footnote>
  <w:footnote w:id="8">
    <w:p w:rsidR="00C84724" w:rsidRPr="00407F19" w:rsidRDefault="00C84724" w:rsidP="00D85EEF">
      <w:pPr>
        <w:pStyle w:val="af3"/>
        <w:shd w:val="clear" w:color="auto" w:fill="auto"/>
        <w:tabs>
          <w:tab w:val="left" w:pos="284"/>
        </w:tabs>
        <w:ind w:firstLine="0"/>
        <w:rPr>
          <w:rStyle w:val="afe"/>
        </w:rPr>
      </w:pPr>
      <w:r w:rsidRPr="00407F19">
        <w:rPr>
          <w:rStyle w:val="afe"/>
        </w:rPr>
        <w:footnoteRef/>
      </w:r>
      <w:r w:rsidRPr="00407F19">
        <w:rPr>
          <w:rStyle w:val="afe"/>
        </w:rPr>
        <w:t xml:space="preserve"> </w:t>
      </w:r>
      <w:r w:rsidRPr="00407F19">
        <w:rPr>
          <w:rStyle w:val="afe"/>
        </w:rPr>
        <w:t>Σύμφωνα με άρθρο 73 παρ. 1 (β). Στον Κανονισμό ΕΕΕΣ (Κανονισμός ΕΕ 2016/7) αναφέρεται ως “διαφθορά”.</w:t>
      </w:r>
    </w:p>
  </w:footnote>
  <w:footnote w:id="9">
    <w:p w:rsidR="00C84724" w:rsidRPr="00407F19" w:rsidRDefault="00C84724" w:rsidP="00D85EEF">
      <w:pPr>
        <w:pStyle w:val="af3"/>
        <w:shd w:val="clear" w:color="auto" w:fill="auto"/>
        <w:tabs>
          <w:tab w:val="left" w:pos="284"/>
        </w:tabs>
        <w:ind w:firstLine="0"/>
        <w:rPr>
          <w:rStyle w:val="afe"/>
        </w:rPr>
      </w:pPr>
      <w:r w:rsidRPr="00407F19">
        <w:rPr>
          <w:rStyle w:val="afe"/>
        </w:rPr>
        <w:footnoteRef/>
      </w:r>
      <w:r w:rsidRPr="00407F19">
        <w:rPr>
          <w:rStyle w:val="afe"/>
        </w:rPr>
        <w:t xml:space="preserve"> </w:t>
      </w:r>
      <w:r w:rsidRPr="00407F19">
        <w:rPr>
          <w:rStyle w:val="afe"/>
        </w:rPr>
        <w:t xml:space="preserve">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Ευρωπαϊκής Ένωσης (ΕΕ C 195 της 25.6.1997, σ. 1) και στην παράγραφο 1 του άρθρου 2 της απόφασης-πλαίσιο 2003/568/ΔΕΥ του Συμβουλίου, της 22ας Ιουλίου 2003 για την καταπολέμηση της δωροδοκίας στον ιδιωτικό τομέα (ΕΕ L 192 της 31.7.2003, σ. 54). Περιλαμβάνει επίσης τη διαφθορά όπως ορίζεται στο ν. 3560/2007 (ΦΕΚ 103/Α), «Κύρωση και εφαρμογή της Σύμβασης ποινικού δικαίου για τη διαφθορά και του Πρόσθετου </w:t>
      </w:r>
      <w:proofErr w:type="spellStart"/>
      <w:r w:rsidRPr="00407F19">
        <w:rPr>
          <w:rStyle w:val="afe"/>
        </w:rPr>
        <w:t>σ΄</w:t>
      </w:r>
      <w:proofErr w:type="spellEnd"/>
      <w:r w:rsidRPr="00407F19">
        <w:rPr>
          <w:rStyle w:val="afe"/>
        </w:rPr>
        <w:t xml:space="preserve"> αυτήν Πρωτοκόλλου» (αφορά σε  προσθήκη καθόσον στο ν. Άρθρο 73 παρ. 1 β αναφέρεται η κείμενη νομοθεσία).</w:t>
      </w:r>
    </w:p>
  </w:footnote>
  <w:footnote w:id="10">
    <w:p w:rsidR="00C84724" w:rsidRPr="00407F19" w:rsidRDefault="00C84724" w:rsidP="00D85EEF">
      <w:pPr>
        <w:pStyle w:val="af3"/>
        <w:shd w:val="clear" w:color="auto" w:fill="auto"/>
        <w:tabs>
          <w:tab w:val="left" w:pos="284"/>
        </w:tabs>
        <w:ind w:firstLine="0"/>
        <w:rPr>
          <w:rStyle w:val="afe"/>
        </w:rPr>
      </w:pPr>
      <w:r w:rsidRPr="00407F19">
        <w:rPr>
          <w:rStyle w:val="afe"/>
        </w:rPr>
        <w:footnoteRef/>
      </w:r>
      <w:r w:rsidRPr="00407F19">
        <w:rPr>
          <w:rStyle w:val="afe"/>
        </w:rPr>
        <w:t xml:space="preserve"> </w:t>
      </w:r>
      <w:r w:rsidRPr="00407F19">
        <w:rPr>
          <w:rStyle w:val="afe"/>
        </w:rPr>
        <w:t xml:space="preserve">Κατά την έννοια του άρθρου 1 της σύμβασης σχετικά με τη προστασία των οικονομικών συμφερόντων των Ευρωπαϊκών Κοινοτήτων (ΕΕ C 316 της 27.11.1995, σ. 48)  όπως κυρώθηκε με το ν. 2803/2000 (ΦΕΚ 48/Α) "Κύρωση της </w:t>
      </w:r>
      <w:proofErr w:type="spellStart"/>
      <w:r w:rsidRPr="00407F19">
        <w:rPr>
          <w:rStyle w:val="afe"/>
        </w:rPr>
        <w:t>Σύµβασης</w:t>
      </w:r>
      <w:proofErr w:type="spellEnd"/>
      <w:r w:rsidRPr="00407F19">
        <w:rPr>
          <w:rStyle w:val="afe"/>
        </w:rPr>
        <w:t xml:space="preserve"> σχετικά µε την προστασία των </w:t>
      </w:r>
      <w:proofErr w:type="spellStart"/>
      <w:r w:rsidRPr="00407F19">
        <w:rPr>
          <w:rStyle w:val="afe"/>
        </w:rPr>
        <w:t>οικονοµικών</w:t>
      </w:r>
      <w:proofErr w:type="spellEnd"/>
      <w:r w:rsidRPr="00407F19">
        <w:rPr>
          <w:rStyle w:val="afe"/>
        </w:rPr>
        <w:t xml:space="preserve"> </w:t>
      </w:r>
      <w:proofErr w:type="spellStart"/>
      <w:r w:rsidRPr="00407F19">
        <w:rPr>
          <w:rStyle w:val="afe"/>
        </w:rPr>
        <w:t>συµφερόντων</w:t>
      </w:r>
      <w:proofErr w:type="spellEnd"/>
      <w:r w:rsidRPr="00407F19">
        <w:rPr>
          <w:rStyle w:val="afe"/>
        </w:rPr>
        <w:t xml:space="preserve"> των Ευρωπαϊκών Κοινοτήτων και των συναφών µε αυτήν Πρωτοκόλλων.</w:t>
      </w:r>
    </w:p>
  </w:footnote>
  <w:footnote w:id="11">
    <w:p w:rsidR="00C84724" w:rsidRPr="00407F19" w:rsidRDefault="00C84724" w:rsidP="00D85EEF">
      <w:pPr>
        <w:pStyle w:val="af3"/>
        <w:shd w:val="clear" w:color="auto" w:fill="auto"/>
        <w:tabs>
          <w:tab w:val="left" w:pos="284"/>
        </w:tabs>
        <w:ind w:firstLine="0"/>
        <w:rPr>
          <w:rStyle w:val="afe"/>
        </w:rPr>
      </w:pPr>
      <w:r w:rsidRPr="00407F19">
        <w:rPr>
          <w:rStyle w:val="afe"/>
        </w:rPr>
        <w:footnoteRef/>
      </w:r>
      <w:r w:rsidRPr="00407F19">
        <w:rPr>
          <w:rStyle w:val="afe"/>
        </w:rPr>
        <w:t xml:space="preserve"> </w:t>
      </w:r>
      <w:r w:rsidRPr="00407F19">
        <w:rPr>
          <w:rStyle w:val="afe"/>
        </w:rPr>
        <w:t>Όπως ορίζονται στα άρθρα 1 και 3 της απόφασης-πλαίσιο του Συμβουλίου, της 13ης Ιουνίου 2002 για την καταπολέμηση της τρομοκρατίας (ΕΕ L 164 της 22.6.2002, σ. 3). Αυτός ο λόγος αποκλεισμού περιλαμβάνει επίσης την ηθική αυτουργία ή την απόπειρα εγκλήματος, όπως αναφέρονται στο άρθρο 4 της εν λόγω απόφασης-πλαίσιο.</w:t>
      </w:r>
    </w:p>
  </w:footnote>
  <w:footnote w:id="12">
    <w:p w:rsidR="00C84724" w:rsidRPr="00407F19" w:rsidRDefault="00C84724" w:rsidP="00D85EEF">
      <w:pPr>
        <w:pStyle w:val="af3"/>
        <w:shd w:val="clear" w:color="auto" w:fill="auto"/>
        <w:tabs>
          <w:tab w:val="left" w:pos="284"/>
        </w:tabs>
        <w:ind w:firstLine="0"/>
        <w:rPr>
          <w:rStyle w:val="afe"/>
        </w:rPr>
      </w:pPr>
      <w:r w:rsidRPr="00407F19">
        <w:rPr>
          <w:rStyle w:val="afe"/>
        </w:rPr>
        <w:footnoteRef/>
      </w:r>
      <w:r w:rsidRPr="00407F19">
        <w:rPr>
          <w:rStyle w:val="afe"/>
        </w:rPr>
        <w:t xml:space="preserve"> </w:t>
      </w:r>
      <w:r w:rsidRPr="00407F19">
        <w:rPr>
          <w:rStyle w:val="afe"/>
        </w:rPr>
        <w:t>Όπως ορίζεται στο άρθρο 1 της οδηγίας 2005/60/ΕΚ του Ευρωπαϊκού Κοινοβουλίου και του Συμβουλίου, της 26ης Οκτωβρίου 2005,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 (ΕΕ L 309 της 25.11.2005, σ.15)  που ενσωματώθηκε με το ν. 3691/2008 (ΦΕΚ 166/Α) “Πρόληψη και καταστολή της νομιμοποίησης εσόδων από εγκληματικές δραστηριότητες και της χρηματοδότησης της τρομοκρατίας και άλλες διατάξεις”.</w:t>
      </w:r>
    </w:p>
  </w:footnote>
  <w:footnote w:id="13">
    <w:p w:rsidR="00C84724" w:rsidRPr="00407F19" w:rsidRDefault="00C84724" w:rsidP="00D85EEF">
      <w:pPr>
        <w:pStyle w:val="af3"/>
        <w:shd w:val="clear" w:color="auto" w:fill="auto"/>
        <w:tabs>
          <w:tab w:val="left" w:pos="284"/>
        </w:tabs>
        <w:ind w:firstLine="0"/>
        <w:rPr>
          <w:rStyle w:val="afe"/>
        </w:rPr>
      </w:pPr>
      <w:r w:rsidRPr="00407F19">
        <w:rPr>
          <w:rStyle w:val="afe"/>
        </w:rPr>
        <w:footnoteRef/>
      </w:r>
      <w:r w:rsidRPr="00407F19">
        <w:rPr>
          <w:rStyle w:val="afe"/>
        </w:rPr>
        <w:t xml:space="preserve"> </w:t>
      </w:r>
      <w:r w:rsidRPr="00407F19">
        <w:rPr>
          <w:rStyle w:val="afe"/>
        </w:rPr>
        <w:t>Όπως ορίζεται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 καθώς και για την αντικατάσταση της απόφασης-πλαίσιο 2002/629/ΔΕΥ του Συμβουλίου (ΕΕ L 101 της 15.4.2011, σ. 1) η οποία ενσωματώθηκε στην εθνική νομοθεσία με το ν. 4198/2013 (ΦΕΚ 215/Α)"Πρόληψη και καταπολέμηση της εμπορίας ανθρώπων και προστασία των θυμάτων αυτής και άλλες διατάξεις.".</w:t>
      </w:r>
    </w:p>
  </w:footnote>
  <w:footnote w:id="14">
    <w:p w:rsidR="00C84724" w:rsidRPr="00407F19" w:rsidRDefault="00C84724" w:rsidP="00407F19">
      <w:pPr>
        <w:pStyle w:val="af3"/>
        <w:shd w:val="clear" w:color="auto" w:fill="auto"/>
        <w:tabs>
          <w:tab w:val="left" w:pos="284"/>
        </w:tabs>
        <w:ind w:firstLine="0"/>
        <w:rPr>
          <w:rStyle w:val="afe"/>
        </w:rPr>
      </w:pPr>
      <w:r w:rsidRPr="00407F19">
        <w:rPr>
          <w:rStyle w:val="afe"/>
        </w:rPr>
        <w:footnoteRef/>
      </w:r>
      <w:r w:rsidRPr="00407F19">
        <w:rPr>
          <w:rStyle w:val="afe"/>
        </w:rPr>
        <w:tab/>
      </w:r>
      <w:r w:rsidRPr="00407F19">
        <w:rPr>
          <w:rStyle w:val="afe"/>
        </w:rPr>
        <w:t>Η εν λόγω υποχρέωση αφορά ιδίως: α) στις περιπτώσεις εταιρειών περιορισμένης ευθύνης (Ε.Π.Ε) και προσωπικών εταιρειών (Ο.Ε και Ε.Ε), τους διαχειριστές, β) στις περιπτώσεις ανωνύμων εταιρειών (Α.Ε), τον Διευθύνοντα Σύμβουλο καθώς και όλα τα μέλη του Διοικητικού Συμβουλίου ( βλ. τελευταίο εδάφιο της παρ. 1 του άρθρου 73 )</w:t>
      </w:r>
    </w:p>
  </w:footnote>
  <w:footnote w:id="15">
    <w:p w:rsidR="00C84724" w:rsidRPr="00407F19" w:rsidRDefault="00C84724" w:rsidP="00407F19">
      <w:pPr>
        <w:pStyle w:val="af3"/>
        <w:shd w:val="clear" w:color="auto" w:fill="auto"/>
        <w:tabs>
          <w:tab w:val="left" w:pos="284"/>
        </w:tabs>
        <w:ind w:firstLine="0"/>
        <w:rPr>
          <w:rStyle w:val="afe"/>
        </w:rPr>
      </w:pPr>
      <w:r w:rsidRPr="00407F19">
        <w:rPr>
          <w:rStyle w:val="afe"/>
        </w:rPr>
        <w:footnoteRef/>
      </w:r>
      <w:r w:rsidRPr="00407F19">
        <w:rPr>
          <w:rStyle w:val="afe"/>
        </w:rPr>
        <w:tab/>
      </w:r>
      <w:r w:rsidRPr="00407F19">
        <w:rPr>
          <w:rStyle w:val="afe"/>
        </w:rPr>
        <w:t>Επαναλάβετε όσες φορές χρειάζεται.</w:t>
      </w:r>
    </w:p>
  </w:footnote>
  <w:footnote w:id="16">
    <w:p w:rsidR="00C84724" w:rsidRPr="00407F19" w:rsidRDefault="00C84724" w:rsidP="00407F19">
      <w:pPr>
        <w:pStyle w:val="af3"/>
        <w:shd w:val="clear" w:color="auto" w:fill="auto"/>
        <w:tabs>
          <w:tab w:val="left" w:pos="284"/>
        </w:tabs>
        <w:ind w:firstLine="0"/>
        <w:rPr>
          <w:rStyle w:val="afe"/>
        </w:rPr>
      </w:pPr>
      <w:r w:rsidRPr="00407F19">
        <w:rPr>
          <w:rStyle w:val="afe"/>
        </w:rPr>
        <w:footnoteRef/>
      </w:r>
      <w:r w:rsidRPr="00407F19">
        <w:rPr>
          <w:rStyle w:val="afe"/>
        </w:rPr>
        <w:tab/>
      </w:r>
      <w:r w:rsidRPr="00407F19">
        <w:rPr>
          <w:rStyle w:val="afe"/>
        </w:rPr>
        <w:t>Επαναλάβετε όσες φορές χρειάζεται.</w:t>
      </w:r>
    </w:p>
  </w:footnote>
  <w:footnote w:id="17">
    <w:p w:rsidR="00C84724" w:rsidRPr="00407F19" w:rsidRDefault="00C84724" w:rsidP="00407F19">
      <w:pPr>
        <w:pStyle w:val="af3"/>
        <w:shd w:val="clear" w:color="auto" w:fill="auto"/>
        <w:tabs>
          <w:tab w:val="left" w:pos="284"/>
        </w:tabs>
        <w:ind w:firstLine="0"/>
        <w:rPr>
          <w:rStyle w:val="afe"/>
        </w:rPr>
      </w:pPr>
      <w:r w:rsidRPr="00407F19">
        <w:rPr>
          <w:rStyle w:val="afe"/>
        </w:rPr>
        <w:footnoteRef/>
      </w:r>
      <w:r w:rsidRPr="00407F19">
        <w:rPr>
          <w:rStyle w:val="afe"/>
        </w:rPr>
        <w:tab/>
      </w:r>
      <w:r w:rsidRPr="00407F19">
        <w:rPr>
          <w:rStyle w:val="afe"/>
        </w:rPr>
        <w:t>Επαναλάβετε όσες φορές χρειάζεται.</w:t>
      </w:r>
    </w:p>
  </w:footnote>
  <w:footnote w:id="18">
    <w:p w:rsidR="00C84724" w:rsidRPr="00407F19" w:rsidRDefault="00C84724" w:rsidP="00407F19">
      <w:pPr>
        <w:pStyle w:val="af3"/>
        <w:shd w:val="clear" w:color="auto" w:fill="auto"/>
        <w:tabs>
          <w:tab w:val="left" w:pos="284"/>
        </w:tabs>
        <w:ind w:firstLine="0"/>
        <w:rPr>
          <w:rStyle w:val="afe"/>
        </w:rPr>
      </w:pPr>
      <w:r w:rsidRPr="00407F19">
        <w:rPr>
          <w:rStyle w:val="afe"/>
        </w:rPr>
        <w:footnoteRef/>
      </w:r>
      <w:r w:rsidRPr="00407F19">
        <w:rPr>
          <w:rStyle w:val="afe"/>
        </w:rPr>
        <w:tab/>
      </w:r>
      <w:r w:rsidRPr="00407F19">
        <w:rPr>
          <w:rStyle w:val="afe"/>
        </w:rPr>
        <w:t xml:space="preserve">Οικονομικός φορέας που έχει αποκλειστεί με τελεσίδικη απόφαση από τη συμμετοχή σε διαδικασία σύναψης σύμβασης ή ανάθεσης παραχώρησης δε μπορεί να κάνει χρήση αυτής της δυνατότητας κατά την περίοδο αποκλεισμού που ορίζεται στην εν λόγω απόφαση (άρθρο 73 παρ. 7 τελευταίο εδάφιο) </w:t>
      </w:r>
    </w:p>
  </w:footnote>
  <w:footnote w:id="19">
    <w:p w:rsidR="00C84724" w:rsidRPr="00407F19" w:rsidRDefault="00C84724" w:rsidP="00407F19">
      <w:pPr>
        <w:pStyle w:val="af3"/>
        <w:shd w:val="clear" w:color="auto" w:fill="auto"/>
        <w:tabs>
          <w:tab w:val="left" w:pos="284"/>
        </w:tabs>
        <w:ind w:firstLine="0"/>
        <w:rPr>
          <w:rStyle w:val="afe"/>
        </w:rPr>
      </w:pPr>
      <w:r w:rsidRPr="00407F19">
        <w:rPr>
          <w:rStyle w:val="afe"/>
        </w:rPr>
        <w:footnoteRef/>
      </w:r>
      <w:r w:rsidRPr="00407F19">
        <w:rPr>
          <w:rStyle w:val="afe"/>
        </w:rPr>
        <w:tab/>
      </w:r>
      <w:r w:rsidRPr="00407F19">
        <w:rPr>
          <w:rStyle w:val="afe"/>
        </w:rPr>
        <w:t xml:space="preserve">Λαμβανομένου υπόψη του χαρακτήρα των εγκλημάτων που έχουν διαπραχθεί (μεμονωμένα, </w:t>
      </w:r>
      <w:proofErr w:type="spellStart"/>
      <w:r w:rsidRPr="00407F19">
        <w:rPr>
          <w:rStyle w:val="afe"/>
        </w:rPr>
        <w:t>κατ᾽</w:t>
      </w:r>
      <w:proofErr w:type="spellEnd"/>
      <w:r w:rsidRPr="00407F19">
        <w:rPr>
          <w:rStyle w:val="afe"/>
        </w:rPr>
        <w:t xml:space="preserve"> εξακολούθηση, συστηματικά ...), η επεξήγηση πρέπει να καταδεικνύει την επάρκεια των μέτρων που λήφθηκαν. </w:t>
      </w:r>
    </w:p>
  </w:footnote>
  <w:footnote w:id="20">
    <w:p w:rsidR="00C84724" w:rsidRPr="00407F19" w:rsidRDefault="00C84724" w:rsidP="00407F19">
      <w:pPr>
        <w:pStyle w:val="af3"/>
        <w:shd w:val="clear" w:color="auto" w:fill="auto"/>
        <w:tabs>
          <w:tab w:val="left" w:pos="284"/>
        </w:tabs>
        <w:ind w:firstLine="0"/>
        <w:rPr>
          <w:rStyle w:val="afe"/>
        </w:rPr>
      </w:pPr>
      <w:r w:rsidRPr="00407F19">
        <w:rPr>
          <w:rStyle w:val="afe"/>
        </w:rPr>
        <w:footnoteRef/>
      </w:r>
      <w:r w:rsidRPr="00407F19">
        <w:rPr>
          <w:rStyle w:val="afe"/>
        </w:rPr>
        <w:tab/>
      </w:r>
      <w:r w:rsidRPr="00407F19">
        <w:rPr>
          <w:rStyle w:val="afe"/>
        </w:rPr>
        <w:t xml:space="preserve">Στην περίπτωση που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 (άρθρο 73 παρ. 2 δεύτερο εδάφιο). </w:t>
      </w:r>
    </w:p>
  </w:footnote>
  <w:footnote w:id="21">
    <w:p w:rsidR="00C84724" w:rsidRPr="00407F19" w:rsidRDefault="00C84724" w:rsidP="00407F19">
      <w:pPr>
        <w:pStyle w:val="af3"/>
        <w:shd w:val="clear" w:color="auto" w:fill="auto"/>
        <w:tabs>
          <w:tab w:val="left" w:pos="284"/>
        </w:tabs>
        <w:ind w:firstLine="0"/>
        <w:rPr>
          <w:rStyle w:val="afe"/>
        </w:rPr>
      </w:pPr>
      <w:r w:rsidRPr="00407F19">
        <w:rPr>
          <w:rStyle w:val="afe"/>
        </w:rPr>
        <w:footnoteRef/>
      </w:r>
      <w:r w:rsidRPr="00407F19">
        <w:rPr>
          <w:rStyle w:val="afe"/>
        </w:rPr>
        <w:tab/>
      </w:r>
      <w:r w:rsidRPr="00407F19">
        <w:rPr>
          <w:rStyle w:val="afe"/>
        </w:rPr>
        <w:t xml:space="preserve">Σημειώνεται ότι, σύμφωνα με το άρθρο 73 παρ. 3 </w:t>
      </w:r>
      <w:proofErr w:type="spellStart"/>
      <w:r w:rsidRPr="00407F19">
        <w:rPr>
          <w:rStyle w:val="afe"/>
        </w:rPr>
        <w:t>περ</w:t>
      </w:r>
      <w:proofErr w:type="spellEnd"/>
      <w:r w:rsidRPr="00407F19">
        <w:rPr>
          <w:rStyle w:val="afe"/>
        </w:rPr>
        <w:t xml:space="preserve">. α  και β, εφόσον προβλέπεται στα έγγραφα της σύμβασης είναι δυνατή η παρέκκλιση από τον υποχρεωτικό αποκλεισμό λόγω αθέτησης υποχρεώσεων καταβολής φόρων ή ασφαλιστικών εισφορών κατ’ εξαίρεση, για επιτακτικούς λόγους δημόσιου συμφέροντος, όπως δημόσιας υγείας ή προστασίας του περιβάλλοντος ή/και  όταν ο αποκλεισμός θα ήταν σαφώς δυσανάλογος, ιδίως όταν μόνο μικρά ποσά των φόρων ή των εισφορών κοινωνικής ασφάλισης δεν έχουν καταβληθεί, ή όταν ο 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παραγράφου 2 του άρθρου 73, πριν από την εκπνοή της προθεσμίας αίτησης συμμετοχής ή σε ανοικτές διαδικασίες της προθεσμίας υποβολής προσφοράς </w:t>
      </w:r>
    </w:p>
  </w:footnote>
  <w:footnote w:id="22">
    <w:p w:rsidR="00C84724" w:rsidRPr="00937FA3" w:rsidRDefault="00C84724" w:rsidP="00407F19">
      <w:pPr>
        <w:pStyle w:val="af3"/>
        <w:shd w:val="clear" w:color="auto" w:fill="auto"/>
        <w:tabs>
          <w:tab w:val="left" w:pos="284"/>
        </w:tabs>
        <w:ind w:firstLine="0"/>
        <w:rPr>
          <w:rStyle w:val="afe"/>
        </w:rPr>
      </w:pPr>
      <w:r w:rsidRPr="00407F19">
        <w:rPr>
          <w:rStyle w:val="afe"/>
        </w:rPr>
        <w:footnoteRef/>
      </w:r>
      <w:r w:rsidRPr="00407F19">
        <w:rPr>
          <w:rStyle w:val="afe"/>
        </w:rPr>
        <w:tab/>
      </w:r>
      <w:r w:rsidRPr="00407F19">
        <w:rPr>
          <w:rStyle w:val="afe"/>
        </w:rPr>
        <w:t>Επαναλάβετε όσες φορές χρειάζεται.</w:t>
      </w:r>
    </w:p>
  </w:footnote>
  <w:footnote w:id="23">
    <w:p w:rsidR="00C84724" w:rsidRPr="00937FA3" w:rsidRDefault="00C84724" w:rsidP="00407F19">
      <w:pPr>
        <w:pStyle w:val="af3"/>
        <w:shd w:val="clear" w:color="auto" w:fill="auto"/>
        <w:tabs>
          <w:tab w:val="left" w:pos="284"/>
        </w:tabs>
        <w:ind w:firstLine="0"/>
        <w:rPr>
          <w:rStyle w:val="afe"/>
        </w:rPr>
      </w:pPr>
      <w:r w:rsidRPr="00407F19">
        <w:rPr>
          <w:rStyle w:val="afe"/>
        </w:rPr>
        <w:footnoteRef/>
      </w:r>
      <w:r w:rsidRPr="00407F19">
        <w:rPr>
          <w:rStyle w:val="afe"/>
        </w:rPr>
        <w:tab/>
      </w:r>
      <w:r w:rsidRPr="00407F19">
        <w:rPr>
          <w:rStyle w:val="afe"/>
        </w:rPr>
        <w:t>Όπως αναφέρονται για τους σκοπούς της παρούσας διαδικασίας σύναψης δημόσιας σύμβασης στις κείμενες διατάξεις, στα έγγραφα της σύμβασης  ή στο άρθρο 18 παρ. 2 .</w:t>
      </w:r>
    </w:p>
  </w:footnote>
  <w:footnote w:id="24">
    <w:p w:rsidR="00C84724" w:rsidRPr="00937FA3" w:rsidRDefault="00C84724" w:rsidP="00407F19">
      <w:pPr>
        <w:pStyle w:val="af3"/>
        <w:shd w:val="clear" w:color="auto" w:fill="auto"/>
        <w:tabs>
          <w:tab w:val="left" w:pos="284"/>
        </w:tabs>
        <w:ind w:firstLine="0"/>
        <w:rPr>
          <w:rStyle w:val="afe"/>
        </w:rPr>
      </w:pPr>
      <w:r w:rsidRPr="00407F19">
        <w:rPr>
          <w:rStyle w:val="afe"/>
        </w:rPr>
        <w:footnoteRef/>
      </w:r>
      <w:r w:rsidRPr="00407F19">
        <w:rPr>
          <w:rStyle w:val="afe"/>
        </w:rPr>
        <w:tab/>
        <w:t xml:space="preserve"> </w:t>
      </w:r>
      <w:r w:rsidRPr="00407F19">
        <w:rPr>
          <w:rStyle w:val="afe"/>
        </w:rPr>
        <w:t>Η απόδοση όρων είναι σύμφωνη με την παρ. 4 του άρθρου 73 που διαφοροποιείται από τον Κανονισμό ΕΕΕΣ (Κανονισμός ΕΕ 2016/7)</w:t>
      </w:r>
    </w:p>
  </w:footnote>
  <w:footnote w:id="25">
    <w:p w:rsidR="00C84724" w:rsidRPr="00937FA3" w:rsidRDefault="00C84724" w:rsidP="00407F19">
      <w:pPr>
        <w:pStyle w:val="af3"/>
        <w:shd w:val="clear" w:color="auto" w:fill="auto"/>
        <w:tabs>
          <w:tab w:val="left" w:pos="284"/>
        </w:tabs>
        <w:ind w:firstLine="0"/>
        <w:rPr>
          <w:rStyle w:val="afe"/>
        </w:rPr>
      </w:pPr>
      <w:r w:rsidRPr="00407F19">
        <w:rPr>
          <w:rStyle w:val="afe"/>
        </w:rPr>
        <w:footnoteRef/>
      </w:r>
      <w:r w:rsidRPr="00407F19">
        <w:rPr>
          <w:rStyle w:val="afe"/>
        </w:rPr>
        <w:tab/>
      </w:r>
      <w:r w:rsidRPr="00407F19">
        <w:rPr>
          <w:rStyle w:val="afe"/>
        </w:rPr>
        <w:t>Άρθρο 73 παρ. 5.</w:t>
      </w:r>
    </w:p>
  </w:footnote>
  <w:footnote w:id="26">
    <w:p w:rsidR="00C84724" w:rsidRPr="00407F19" w:rsidRDefault="00C84724" w:rsidP="00937FA3">
      <w:pPr>
        <w:pStyle w:val="af3"/>
        <w:shd w:val="clear" w:color="auto" w:fill="auto"/>
        <w:tabs>
          <w:tab w:val="left" w:pos="284"/>
        </w:tabs>
        <w:ind w:firstLine="0"/>
        <w:rPr>
          <w:rStyle w:val="afe"/>
        </w:rPr>
      </w:pPr>
      <w:r w:rsidRPr="00407F19">
        <w:rPr>
          <w:rStyle w:val="afe"/>
        </w:rPr>
        <w:footnoteRef/>
      </w:r>
      <w:r w:rsidRPr="00407F19">
        <w:rPr>
          <w:rStyle w:val="afe"/>
        </w:rPr>
        <w:tab/>
      </w:r>
      <w:r w:rsidRPr="00407F19">
        <w:rPr>
          <w:rStyle w:val="afe"/>
        </w:rPr>
        <w:t>Εφόσον στα έγγραφα της σύμβασης γίνεται αναφορά σε συγκεκριμένη διάταξη, να συμπληρωθεί ανάλογα το ΤΕΥΔ πχ άρθρο 68 παρ. 2 ν. 3863/2010 .</w:t>
      </w:r>
    </w:p>
  </w:footnote>
  <w:footnote w:id="27">
    <w:p w:rsidR="00C84724" w:rsidRPr="00407F19" w:rsidRDefault="00C84724">
      <w:pPr>
        <w:pStyle w:val="af3"/>
        <w:rPr>
          <w:rStyle w:val="afe"/>
        </w:rPr>
      </w:pPr>
      <w:r w:rsidRPr="00407F19">
        <w:rPr>
          <w:rStyle w:val="afe"/>
        </w:rPr>
        <w:footnoteRef/>
      </w:r>
      <w:r w:rsidRPr="00407F19">
        <w:rPr>
          <w:rStyle w:val="afe"/>
        </w:rPr>
        <w:t xml:space="preserve"> </w:t>
      </w:r>
      <w:r w:rsidRPr="00407F19">
        <w:rPr>
          <w:rStyle w:val="afe"/>
        </w:rPr>
        <w:t xml:space="preserve">Το συγκεκριμένο πεδίο προτείνεται να απαλειφτεί διότι δεν περιλαμβάνεται στα υποδείγματα των διακηρύξεων. Ωστόσο αν η ΑΑ το εντάξει στους λόγους αποκλεισμού του άρθρου 18.1.14 της διακήρυξης οφείλει να το διατηρήσει και στο παρόν πεδίο.  </w:t>
      </w:r>
    </w:p>
  </w:footnote>
  <w:footnote w:id="28">
    <w:p w:rsidR="00C84724" w:rsidRPr="00407F19" w:rsidRDefault="00C84724">
      <w:pPr>
        <w:pStyle w:val="af3"/>
        <w:rPr>
          <w:rStyle w:val="afe"/>
        </w:rPr>
      </w:pPr>
      <w:r w:rsidRPr="00407F19">
        <w:rPr>
          <w:rStyle w:val="afe"/>
        </w:rPr>
        <w:footnoteRef/>
      </w:r>
      <w:r w:rsidRPr="00407F19">
        <w:rPr>
          <w:rStyle w:val="afe"/>
        </w:rPr>
        <w:t xml:space="preserve"> </w:t>
      </w:r>
      <w:r w:rsidRPr="00407F19">
        <w:rPr>
          <w:rStyle w:val="afe"/>
        </w:rPr>
        <w:t>Το συγκεκριμένο πεδίο προτείνεται να απαλειφτεί διότι δεν περιλαμβάνεται στα υποδείγματα των διακηρύξεων. Ωστόσο αν η ΑΑ το εντάξει στους λόγους αποκλεισμού του άρθρου 18.1.14 της διακήρυξης οφείλει να το διατηρήσει και στο παρόν πεδίο</w:t>
      </w:r>
    </w:p>
  </w:footnote>
  <w:footnote w:id="29">
    <w:p w:rsidR="00C84724" w:rsidRPr="00407F19" w:rsidRDefault="00C84724" w:rsidP="00937FA3">
      <w:pPr>
        <w:pStyle w:val="af3"/>
        <w:shd w:val="clear" w:color="auto" w:fill="auto"/>
        <w:tabs>
          <w:tab w:val="left" w:pos="284"/>
        </w:tabs>
        <w:ind w:firstLine="0"/>
        <w:rPr>
          <w:rStyle w:val="afe"/>
        </w:rPr>
      </w:pPr>
      <w:r w:rsidRPr="00407F19">
        <w:rPr>
          <w:rStyle w:val="afe"/>
        </w:rPr>
        <w:footnoteRef/>
      </w:r>
      <w:r w:rsidRPr="00407F19">
        <w:rPr>
          <w:rStyle w:val="afe"/>
        </w:rPr>
        <w:tab/>
      </w:r>
      <w:proofErr w:type="spellStart"/>
      <w:r w:rsidRPr="00407F19">
        <w:rPr>
          <w:rStyle w:val="afe"/>
        </w:rPr>
        <w:t>Πρβλ</w:t>
      </w:r>
      <w:proofErr w:type="spellEnd"/>
      <w:r w:rsidRPr="00407F19">
        <w:rPr>
          <w:rStyle w:val="afe"/>
        </w:rPr>
        <w:t xml:space="preserve"> άρθρο 48.</w:t>
      </w:r>
    </w:p>
  </w:footnote>
  <w:footnote w:id="30">
    <w:p w:rsidR="00C84724" w:rsidRPr="00407F19" w:rsidRDefault="00C84724" w:rsidP="00937FA3">
      <w:pPr>
        <w:pStyle w:val="af3"/>
        <w:shd w:val="clear" w:color="auto" w:fill="auto"/>
        <w:tabs>
          <w:tab w:val="left" w:pos="284"/>
        </w:tabs>
        <w:ind w:firstLine="0"/>
        <w:rPr>
          <w:rStyle w:val="afe"/>
        </w:rPr>
      </w:pPr>
      <w:r w:rsidRPr="00407F19">
        <w:rPr>
          <w:rStyle w:val="afe"/>
        </w:rPr>
        <w:footnoteRef/>
      </w:r>
      <w:r w:rsidRPr="00407F19">
        <w:rPr>
          <w:rStyle w:val="afe"/>
        </w:rPr>
        <w:tab/>
        <w:t xml:space="preserve"> </w:t>
      </w:r>
      <w:r w:rsidRPr="00407F19">
        <w:rPr>
          <w:rStyle w:val="afe"/>
        </w:rPr>
        <w:t xml:space="preserve">Η απόδοση όρων είναι σύμφωνη με την </w:t>
      </w:r>
      <w:proofErr w:type="spellStart"/>
      <w:r w:rsidRPr="00407F19">
        <w:rPr>
          <w:rStyle w:val="afe"/>
        </w:rPr>
        <w:t>περιπτ</w:t>
      </w:r>
      <w:proofErr w:type="spellEnd"/>
      <w:r w:rsidRPr="00407F19">
        <w:rPr>
          <w:rStyle w:val="afe"/>
        </w:rPr>
        <w:t>. στ παρ. 4 του άρθρου 73 που διαφοροποιείται από τον Κανονισμό ΕΕΕΣ (Κανονισμός ΕΕ 2016/7)</w:t>
      </w:r>
    </w:p>
  </w:footnote>
  <w:footnote w:id="31">
    <w:p w:rsidR="00C84724" w:rsidRPr="00407F19" w:rsidRDefault="00C84724">
      <w:pPr>
        <w:pStyle w:val="af3"/>
        <w:rPr>
          <w:rStyle w:val="afe"/>
        </w:rPr>
      </w:pPr>
      <w:r w:rsidRPr="00407F19">
        <w:rPr>
          <w:rStyle w:val="afe"/>
        </w:rPr>
        <w:footnoteRef/>
      </w:r>
      <w:r w:rsidRPr="00407F19">
        <w:rPr>
          <w:rStyle w:val="afe"/>
        </w:rPr>
        <w:t xml:space="preserve"> </w:t>
      </w:r>
      <w:r w:rsidRPr="00407F19">
        <w:rPr>
          <w:rStyle w:val="afe"/>
        </w:rPr>
        <w:t xml:space="preserve">Σύμφωνα με την Κ.Ο. 15 της ΕΑΑΔΗΣΥ προτείνεται στους συνοπτικούς διαγωνισμούς η διατήρηση της συγκεκριμένης ενότητας και η κατάργηση των ενοτήτων  Α έως Δ. Στο συγκεκριμένο  υπόδειγμα διατηρούνται όλες οι ενότητες ώστε να μπορεί η ΑΑ να επιλέξει καταλλήλως. Ωστόσο εάν η ΑΑ επιλέξει να διατηρήσει την ενότητα «α» θα πρέπει </w:t>
      </w:r>
      <w:r w:rsidRPr="00407F19">
        <w:rPr>
          <w:rStyle w:val="afe"/>
          <w:b/>
          <w:sz w:val="22"/>
          <w:szCs w:val="22"/>
        </w:rPr>
        <w:t>οπωσδήποτε</w:t>
      </w:r>
      <w:r w:rsidRPr="00407F19">
        <w:rPr>
          <w:rStyle w:val="afe"/>
        </w:rPr>
        <w:t xml:space="preserve"> </w:t>
      </w:r>
      <w:r w:rsidRPr="00407F19">
        <w:rPr>
          <w:rStyle w:val="afe"/>
          <w:b/>
          <w:u w:val="single"/>
        </w:rPr>
        <w:t>στη διακήρυξη να δηλώσει ότι</w:t>
      </w:r>
      <w:r w:rsidRPr="00407F19">
        <w:rPr>
          <w:rStyle w:val="afe"/>
        </w:rPr>
        <w:t xml:space="preserve"> </w:t>
      </w:r>
      <w:r w:rsidRPr="00407F19">
        <w:rPr>
          <w:rStyle w:val="afe"/>
          <w:b/>
          <w:u w:val="single"/>
        </w:rPr>
        <w:t>οι οικονομικοί φορείς συμπληρώνουν μόνο την ενότητα α «Γενική ένδειξη για όλα τα κριτήρια επιλογής»</w:t>
      </w:r>
      <w:r w:rsidRPr="00407F19">
        <w:rPr>
          <w:rStyle w:val="afe"/>
        </w:rPr>
        <w:t xml:space="preserve">. </w:t>
      </w:r>
    </w:p>
  </w:footnote>
  <w:footnote w:id="32">
    <w:p w:rsidR="00C84724" w:rsidRPr="00407F19" w:rsidRDefault="00C84724" w:rsidP="00937FA3">
      <w:pPr>
        <w:pStyle w:val="af3"/>
        <w:shd w:val="clear" w:color="auto" w:fill="auto"/>
        <w:tabs>
          <w:tab w:val="left" w:pos="284"/>
        </w:tabs>
        <w:ind w:firstLine="0"/>
        <w:rPr>
          <w:rStyle w:val="afe"/>
        </w:rPr>
      </w:pPr>
      <w:r w:rsidRPr="00407F19">
        <w:rPr>
          <w:rStyle w:val="afe"/>
        </w:rPr>
        <w:footnoteRef/>
      </w:r>
      <w:r w:rsidRPr="00407F19">
        <w:rPr>
          <w:rStyle w:val="afe"/>
        </w:rPr>
        <w:tab/>
      </w:r>
      <w:r w:rsidRPr="00407F19">
        <w:rPr>
          <w:rStyle w:val="afe"/>
        </w:rPr>
        <w:t>Όπως περιγράφεται στο Παράρτημα XI του Προσαρτήματος Α, οι οικονομικοί φορείς από ορισμένα κράτη μέλη οφείλουν να συμμορφώνονται με άλλες απαιτήσεις που καθορίζονται στο Παράρτημα αυτό.</w:t>
      </w:r>
    </w:p>
  </w:footnote>
  <w:footnote w:id="33">
    <w:p w:rsidR="00C84724" w:rsidRPr="00407F19" w:rsidRDefault="00C84724" w:rsidP="00937FA3">
      <w:pPr>
        <w:pStyle w:val="af3"/>
        <w:shd w:val="clear" w:color="auto" w:fill="auto"/>
        <w:tabs>
          <w:tab w:val="left" w:pos="284"/>
        </w:tabs>
        <w:ind w:firstLine="0"/>
        <w:rPr>
          <w:rStyle w:val="afe"/>
        </w:rPr>
      </w:pPr>
      <w:r w:rsidRPr="00407F19">
        <w:rPr>
          <w:rStyle w:val="afe"/>
        </w:rPr>
        <w:footnoteRef/>
      </w:r>
      <w:r w:rsidRPr="00407F19">
        <w:rPr>
          <w:rStyle w:val="afe"/>
        </w:rPr>
        <w:tab/>
        <w:t xml:space="preserve"> </w:t>
      </w:r>
      <w:r w:rsidRPr="00407F19">
        <w:rPr>
          <w:rStyle w:val="afe"/>
        </w:rPr>
        <w:t xml:space="preserve">Μόνον εφόσον επιτρέπεται στη σχετική διακήρυξη ή στην πρόσκληση ή στα έγγραφα της σύμβασης που αναφέρονται στην διακήρυξη. </w:t>
      </w:r>
    </w:p>
  </w:footnote>
  <w:footnote w:id="34">
    <w:p w:rsidR="00C84724" w:rsidRPr="00407F19" w:rsidRDefault="00C84724" w:rsidP="00937FA3">
      <w:pPr>
        <w:pStyle w:val="af3"/>
        <w:shd w:val="clear" w:color="auto" w:fill="auto"/>
        <w:tabs>
          <w:tab w:val="left" w:pos="284"/>
        </w:tabs>
        <w:ind w:firstLine="0"/>
        <w:rPr>
          <w:rStyle w:val="afe"/>
        </w:rPr>
      </w:pPr>
      <w:r w:rsidRPr="00407F19">
        <w:rPr>
          <w:rStyle w:val="afe"/>
        </w:rPr>
        <w:footnoteRef/>
      </w:r>
      <w:r w:rsidRPr="00407F19">
        <w:rPr>
          <w:rStyle w:val="afe"/>
        </w:rPr>
        <w:tab/>
        <w:t xml:space="preserve"> </w:t>
      </w:r>
      <w:r w:rsidRPr="00407F19">
        <w:rPr>
          <w:rStyle w:val="afe"/>
        </w:rPr>
        <w:t xml:space="preserve">Μόνον εφόσον επιτρέπεται στη σχετική διακήρυξη ή στην πρόσκληση ή στα έγγραφα της σύμβασης που αναφέρονται στην διακήρυξη. </w:t>
      </w:r>
    </w:p>
  </w:footnote>
  <w:footnote w:id="35">
    <w:p w:rsidR="00C84724" w:rsidRPr="00407F19" w:rsidRDefault="00C84724" w:rsidP="00937FA3">
      <w:pPr>
        <w:pStyle w:val="af3"/>
        <w:shd w:val="clear" w:color="auto" w:fill="auto"/>
        <w:tabs>
          <w:tab w:val="left" w:pos="284"/>
        </w:tabs>
        <w:ind w:firstLine="0"/>
        <w:rPr>
          <w:rStyle w:val="afe"/>
        </w:rPr>
      </w:pPr>
      <w:r w:rsidRPr="00407F19">
        <w:rPr>
          <w:rStyle w:val="afe"/>
        </w:rPr>
        <w:footnoteRef/>
      </w:r>
      <w:r w:rsidRPr="00407F19">
        <w:rPr>
          <w:rStyle w:val="afe"/>
        </w:rPr>
        <w:tab/>
      </w:r>
      <w:proofErr w:type="spellStart"/>
      <w:r w:rsidRPr="00407F19">
        <w:rPr>
          <w:rStyle w:val="afe"/>
        </w:rPr>
        <w:t>Π.χ</w:t>
      </w:r>
      <w:proofErr w:type="spellEnd"/>
      <w:r w:rsidRPr="00407F19">
        <w:rPr>
          <w:rStyle w:val="afe"/>
        </w:rPr>
        <w:t xml:space="preserve"> αναλογία μεταξύ περιουσιακών στοιχείων και υποχρεώσεων </w:t>
      </w:r>
    </w:p>
  </w:footnote>
  <w:footnote w:id="36">
    <w:p w:rsidR="00C84724" w:rsidRPr="00407F19" w:rsidRDefault="00C84724" w:rsidP="00937FA3">
      <w:pPr>
        <w:pStyle w:val="af3"/>
        <w:shd w:val="clear" w:color="auto" w:fill="auto"/>
        <w:tabs>
          <w:tab w:val="left" w:pos="284"/>
        </w:tabs>
        <w:ind w:firstLine="0"/>
        <w:rPr>
          <w:rStyle w:val="afe"/>
        </w:rPr>
      </w:pPr>
      <w:r w:rsidRPr="00407F19">
        <w:rPr>
          <w:rStyle w:val="afe"/>
        </w:rPr>
        <w:footnoteRef/>
      </w:r>
      <w:r w:rsidRPr="00407F19">
        <w:rPr>
          <w:rStyle w:val="afe"/>
        </w:rPr>
        <w:tab/>
      </w:r>
      <w:proofErr w:type="spellStart"/>
      <w:r w:rsidRPr="00407F19">
        <w:rPr>
          <w:rStyle w:val="afe"/>
        </w:rPr>
        <w:t>Π.χ</w:t>
      </w:r>
      <w:proofErr w:type="spellEnd"/>
      <w:r w:rsidRPr="00407F19">
        <w:rPr>
          <w:rStyle w:val="afe"/>
        </w:rPr>
        <w:t xml:space="preserve"> αναλογία μεταξύ περιουσιακών στοιχείων και υποχρεώσεων </w:t>
      </w:r>
    </w:p>
  </w:footnote>
  <w:footnote w:id="37">
    <w:p w:rsidR="00C84724" w:rsidRPr="00407F19" w:rsidRDefault="00C84724" w:rsidP="00937FA3">
      <w:pPr>
        <w:pStyle w:val="af3"/>
        <w:shd w:val="clear" w:color="auto" w:fill="auto"/>
        <w:tabs>
          <w:tab w:val="left" w:pos="284"/>
        </w:tabs>
        <w:ind w:firstLine="0"/>
        <w:rPr>
          <w:rStyle w:val="afe"/>
        </w:rPr>
      </w:pPr>
      <w:r w:rsidRPr="00407F19">
        <w:rPr>
          <w:rStyle w:val="afe"/>
        </w:rPr>
        <w:footnoteRef/>
      </w:r>
      <w:r w:rsidRPr="00407F19">
        <w:rPr>
          <w:rStyle w:val="afe"/>
        </w:rPr>
        <w:tab/>
      </w:r>
      <w:proofErr w:type="spellStart"/>
      <w:r w:rsidRPr="00407F19">
        <w:rPr>
          <w:rStyle w:val="afe"/>
        </w:rPr>
        <w:t>Πρβλ</w:t>
      </w:r>
      <w:proofErr w:type="spellEnd"/>
      <w:r w:rsidRPr="00407F19">
        <w:rPr>
          <w:rStyle w:val="afe"/>
        </w:rPr>
        <w:t xml:space="preserve"> και άρθρο 1 ν. 4250/2014</w:t>
      </w:r>
    </w:p>
  </w:footnote>
  <w:footnote w:id="38">
    <w:p w:rsidR="00C84724" w:rsidRPr="00407F19" w:rsidRDefault="00C84724" w:rsidP="00937FA3">
      <w:pPr>
        <w:pStyle w:val="af3"/>
        <w:shd w:val="clear" w:color="auto" w:fill="auto"/>
        <w:tabs>
          <w:tab w:val="left" w:pos="284"/>
        </w:tabs>
        <w:ind w:firstLine="0"/>
        <w:rPr>
          <w:rStyle w:val="afe"/>
        </w:rPr>
      </w:pPr>
      <w:r w:rsidRPr="00407F19">
        <w:rPr>
          <w:rStyle w:val="afe"/>
        </w:rPr>
        <w:footnoteRef/>
      </w:r>
      <w:r w:rsidRPr="00407F19">
        <w:rPr>
          <w:rStyle w:val="afe"/>
        </w:rPr>
        <w:tab/>
      </w:r>
      <w:r w:rsidRPr="00407F19">
        <w:rPr>
          <w:rStyle w:val="afe"/>
        </w:rPr>
        <w:t xml:space="preserve">Υπό την προϋπόθεση ότι ο οικονομικός φορέας έχει παράσχει τις απαραίτητες πληροφορίες (διαδικτυακή διεύθυνση, αρχή ή φορέα έκδοσης, επακριβή στοιχεία αναφοράς των εγγράφων) που παρέχουν τη δυνατότητα στην αναθέτουσα αρχή ή στον αναθέτοντα φορέα να το πράξει. Όπου απαιτείται, τα στοιχεία αυτά πρέπει να συνοδεύονται από τη σχετική συγκατάθεση για την εν λόγω πρόσβαση.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4724" w:rsidRDefault="00C84724">
    <w:pPr>
      <w:pStyle w:val="af"/>
      <w:ind w:left="-1531" w:firstLine="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4724" w:rsidRDefault="00C8472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upperRoman"/>
      <w:pStyle w:val="1"/>
      <w:lvlText w:val="%1)"/>
      <w:lvlJc w:val="left"/>
      <w:pPr>
        <w:tabs>
          <w:tab w:val="num" w:pos="0"/>
        </w:tabs>
        <w:ind w:left="360" w:hanging="36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singleLevel"/>
    <w:tmpl w:val="00000002"/>
    <w:name w:val="WW8Num3"/>
    <w:lvl w:ilvl="0">
      <w:start w:val="1"/>
      <w:numFmt w:val="upperLetter"/>
      <w:pStyle w:val="2"/>
      <w:lvlText w:val="%1)"/>
      <w:lvlJc w:val="left"/>
      <w:pPr>
        <w:tabs>
          <w:tab w:val="num" w:pos="0"/>
        </w:tabs>
        <w:ind w:left="720" w:hanging="360"/>
      </w:pPr>
    </w:lvl>
  </w:abstractNum>
  <w:abstractNum w:abstractNumId="2">
    <w:nsid w:val="00000003"/>
    <w:multiLevelType w:val="singleLevel"/>
    <w:tmpl w:val="00000003"/>
    <w:name w:val="WW8Num4"/>
    <w:lvl w:ilvl="0">
      <w:start w:val="1"/>
      <w:numFmt w:val="decimal"/>
      <w:pStyle w:val="3"/>
      <w:lvlText w:val="%1)"/>
      <w:lvlJc w:val="left"/>
      <w:pPr>
        <w:tabs>
          <w:tab w:val="num" w:pos="0"/>
        </w:tabs>
        <w:ind w:left="720" w:hanging="360"/>
      </w:pPr>
    </w:lvl>
  </w:abstractNum>
  <w:abstractNum w:abstractNumId="3">
    <w:nsid w:val="00000004"/>
    <w:multiLevelType w:val="multilevel"/>
    <w:tmpl w:val="00000004"/>
    <w:name w:val="WW8Num5"/>
    <w:lvl w:ilvl="0">
      <w:start w:val="1"/>
      <w:numFmt w:val="bullet"/>
      <w:pStyle w:val="Tiret0"/>
      <w:lvlText w:val="–"/>
      <w:lvlJc w:val="left"/>
      <w:pPr>
        <w:tabs>
          <w:tab w:val="num" w:pos="850"/>
        </w:tabs>
        <w:ind w:left="850" w:hanging="850"/>
      </w:pPr>
      <w:rPr>
        <w:rFonts w:ascii="Times New Roman" w:hAnsi="Times New Roman" w:cs="Times New Roman"/>
        <w:sz w:val="22"/>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5"/>
    <w:multiLevelType w:val="multilevel"/>
    <w:tmpl w:val="00000005"/>
    <w:name w:val="WW8Num6"/>
    <w:lvl w:ilvl="0">
      <w:start w:val="1"/>
      <w:numFmt w:val="bullet"/>
      <w:pStyle w:val="Tiret1"/>
      <w:lvlText w:val="–"/>
      <w:lvlJc w:val="left"/>
      <w:pPr>
        <w:tabs>
          <w:tab w:val="num" w:pos="1417"/>
        </w:tabs>
        <w:ind w:left="1417" w:hanging="567"/>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6"/>
    <w:multiLevelType w:val="multilevel"/>
    <w:tmpl w:val="00000006"/>
    <w:name w:val="WW8Num7"/>
    <w:lvl w:ilvl="0">
      <w:start w:val="1"/>
      <w:numFmt w:val="decimal"/>
      <w:pStyle w:val="NumPar1"/>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6">
    <w:nsid w:val="00000007"/>
    <w:multiLevelType w:val="multilevel"/>
    <w:tmpl w:val="00000007"/>
    <w:name w:val="WW8Num8"/>
    <w:lvl w:ilvl="0">
      <w:start w:val="1"/>
      <w:numFmt w:val="decimal"/>
      <w:lvlText w:val="%1."/>
      <w:lvlJc w:val="left"/>
      <w:pPr>
        <w:tabs>
          <w:tab w:val="num" w:pos="720"/>
        </w:tabs>
        <w:ind w:left="720" w:hanging="360"/>
      </w:pPr>
      <w:rPr>
        <w:rFonts w:cs="Calibri"/>
        <w:b w:val="0"/>
        <w:bCs w:val="0"/>
        <w:i w:val="0"/>
        <w:iCs w:val="0"/>
        <w:color w:val="00000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49452403"/>
    <w:multiLevelType w:val="hybridMultilevel"/>
    <w:tmpl w:val="736ECA9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0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pos w:val="sectEnd"/>
    <w:numFmt w:val="decimal"/>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6429"/>
    <w:rsid w:val="00043EA6"/>
    <w:rsid w:val="00046820"/>
    <w:rsid w:val="000A53F5"/>
    <w:rsid w:val="000B4CB0"/>
    <w:rsid w:val="000C4554"/>
    <w:rsid w:val="000D1D29"/>
    <w:rsid w:val="000D38A9"/>
    <w:rsid w:val="00112703"/>
    <w:rsid w:val="00127EB4"/>
    <w:rsid w:val="001D5127"/>
    <w:rsid w:val="001E3309"/>
    <w:rsid w:val="001E3C0A"/>
    <w:rsid w:val="00201C22"/>
    <w:rsid w:val="002536B8"/>
    <w:rsid w:val="00271447"/>
    <w:rsid w:val="002848E4"/>
    <w:rsid w:val="00285F6E"/>
    <w:rsid w:val="00293A42"/>
    <w:rsid w:val="002A4A62"/>
    <w:rsid w:val="002A7A43"/>
    <w:rsid w:val="002E5479"/>
    <w:rsid w:val="002F481F"/>
    <w:rsid w:val="00303938"/>
    <w:rsid w:val="0030570F"/>
    <w:rsid w:val="00324367"/>
    <w:rsid w:val="003A694A"/>
    <w:rsid w:val="003A7F52"/>
    <w:rsid w:val="00401A6F"/>
    <w:rsid w:val="00407F19"/>
    <w:rsid w:val="004176C9"/>
    <w:rsid w:val="004432AE"/>
    <w:rsid w:val="004453FE"/>
    <w:rsid w:val="00461442"/>
    <w:rsid w:val="0047305E"/>
    <w:rsid w:val="00474178"/>
    <w:rsid w:val="004A1FE3"/>
    <w:rsid w:val="004C3D23"/>
    <w:rsid w:val="004F5729"/>
    <w:rsid w:val="005130B4"/>
    <w:rsid w:val="00534490"/>
    <w:rsid w:val="00587DC0"/>
    <w:rsid w:val="00590DBD"/>
    <w:rsid w:val="005A5F69"/>
    <w:rsid w:val="005D6187"/>
    <w:rsid w:val="005F200E"/>
    <w:rsid w:val="00612282"/>
    <w:rsid w:val="00634979"/>
    <w:rsid w:val="00690EFB"/>
    <w:rsid w:val="006A0C88"/>
    <w:rsid w:val="006A13FB"/>
    <w:rsid w:val="006B2D4A"/>
    <w:rsid w:val="006C2AC1"/>
    <w:rsid w:val="006E77F4"/>
    <w:rsid w:val="006F4C8F"/>
    <w:rsid w:val="00740CF1"/>
    <w:rsid w:val="00742C9E"/>
    <w:rsid w:val="00750415"/>
    <w:rsid w:val="0075480E"/>
    <w:rsid w:val="00783716"/>
    <w:rsid w:val="007A0936"/>
    <w:rsid w:val="007A5ACF"/>
    <w:rsid w:val="007B605A"/>
    <w:rsid w:val="007C0419"/>
    <w:rsid w:val="007C70CB"/>
    <w:rsid w:val="007F1E9D"/>
    <w:rsid w:val="007F47D9"/>
    <w:rsid w:val="00806BE9"/>
    <w:rsid w:val="008A2E16"/>
    <w:rsid w:val="008A3561"/>
    <w:rsid w:val="008C2A68"/>
    <w:rsid w:val="00901924"/>
    <w:rsid w:val="00937FA3"/>
    <w:rsid w:val="00942CD4"/>
    <w:rsid w:val="009A7E00"/>
    <w:rsid w:val="009B5F49"/>
    <w:rsid w:val="009D1986"/>
    <w:rsid w:val="009D468E"/>
    <w:rsid w:val="00A41228"/>
    <w:rsid w:val="00A90D33"/>
    <w:rsid w:val="00AB06A7"/>
    <w:rsid w:val="00AD3ACA"/>
    <w:rsid w:val="00AE256D"/>
    <w:rsid w:val="00B17A6E"/>
    <w:rsid w:val="00B26429"/>
    <w:rsid w:val="00B31E39"/>
    <w:rsid w:val="00B448F3"/>
    <w:rsid w:val="00B868FE"/>
    <w:rsid w:val="00C077AB"/>
    <w:rsid w:val="00C132D1"/>
    <w:rsid w:val="00C17E6B"/>
    <w:rsid w:val="00C84724"/>
    <w:rsid w:val="00C92ED4"/>
    <w:rsid w:val="00CC72AC"/>
    <w:rsid w:val="00CD2567"/>
    <w:rsid w:val="00D20A28"/>
    <w:rsid w:val="00D64008"/>
    <w:rsid w:val="00D670E8"/>
    <w:rsid w:val="00D85EEF"/>
    <w:rsid w:val="00D90B5E"/>
    <w:rsid w:val="00D93A8D"/>
    <w:rsid w:val="00D97F1B"/>
    <w:rsid w:val="00DC16DF"/>
    <w:rsid w:val="00DD1F73"/>
    <w:rsid w:val="00DF4683"/>
    <w:rsid w:val="00E00DCF"/>
    <w:rsid w:val="00E5712B"/>
    <w:rsid w:val="00F33C86"/>
    <w:rsid w:val="00F94B92"/>
    <w:rsid w:val="00F95EF2"/>
    <w:rsid w:val="00FC7F95"/>
    <w:rsid w:val="00FE45A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spacing w:after="200" w:line="276" w:lineRule="auto"/>
      <w:ind w:firstLine="397"/>
      <w:jc w:val="both"/>
    </w:pPr>
    <w:rPr>
      <w:rFonts w:ascii="Calibri" w:hAnsi="Calibri" w:cs="Calibri"/>
      <w:kern w:val="1"/>
      <w:sz w:val="22"/>
      <w:szCs w:val="22"/>
      <w:lang w:eastAsia="zh-CN"/>
    </w:rPr>
  </w:style>
  <w:style w:type="paragraph" w:styleId="1">
    <w:name w:val="heading 1"/>
    <w:basedOn w:val="a0"/>
    <w:next w:val="a0"/>
    <w:qFormat/>
    <w:pPr>
      <w:numPr>
        <w:numId w:val="1"/>
      </w:numPr>
      <w:outlineLvl w:val="0"/>
    </w:pPr>
    <w:rPr>
      <w:b/>
      <w:sz w:val="28"/>
    </w:rPr>
  </w:style>
  <w:style w:type="paragraph" w:styleId="2">
    <w:name w:val="heading 2"/>
    <w:basedOn w:val="a0"/>
    <w:next w:val="a0"/>
    <w:qFormat/>
    <w:pPr>
      <w:numPr>
        <w:numId w:val="2"/>
      </w:numPr>
      <w:outlineLvl w:val="1"/>
    </w:pPr>
    <w:rPr>
      <w:b/>
      <w:sz w:val="24"/>
    </w:rPr>
  </w:style>
  <w:style w:type="paragraph" w:styleId="3">
    <w:name w:val="heading 3"/>
    <w:basedOn w:val="a0"/>
    <w:next w:val="a0"/>
    <w:qFormat/>
    <w:pPr>
      <w:numPr>
        <w:numId w:val="3"/>
      </w:numPr>
      <w:outlineLvl w:val="2"/>
    </w:pPr>
    <w:rPr>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4z0">
    <w:name w:val="WW8Num4z0"/>
  </w:style>
  <w:style w:type="character" w:customStyle="1" w:styleId="WW8Num5z0">
    <w:name w:val="WW8Num5z0"/>
    <w:rPr>
      <w:rFonts w:ascii="Times New Roman" w:hAnsi="Times New Roman" w:cs="Times New Roman"/>
      <w:sz w:val="22"/>
      <w:szCs w:val="24"/>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Times New Roman" w:hAnsi="Times New Roman" w:cs="Times New Roman"/>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cs="Calibri"/>
      <w:b w:val="0"/>
      <w:bCs w:val="0"/>
      <w:i w:val="0"/>
      <w:iCs w:val="0"/>
      <w:color w:val="000000"/>
      <w:sz w:val="22"/>
      <w:szCs w:val="22"/>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5">
    <w:name w:val="Προεπιλεγμένη γραμματοσειρά5"/>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4">
    <w:name w:val="Προεπιλεγμένη γραμματοσειρά4"/>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30">
    <w:name w:val="Προεπιλεγμένη γραμματοσειρά3"/>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20">
    <w:name w:val="Προεπιλεγμένη γραμματοσειρά2"/>
  </w:style>
  <w:style w:type="character" w:customStyle="1" w:styleId="10">
    <w:name w:val="Προεπιλεγμένη γραμματοσειρά1"/>
  </w:style>
  <w:style w:type="character" w:customStyle="1" w:styleId="6">
    <w:name w:val="Προεπιλεγμένη γραμματοσειρά6"/>
  </w:style>
  <w:style w:type="character" w:styleId="-">
    <w:name w:val="Hyperlink"/>
    <w:rPr>
      <w:color w:val="0000FF"/>
      <w:u w:val="single"/>
    </w:rPr>
  </w:style>
  <w:style w:type="character" w:customStyle="1" w:styleId="Char">
    <w:name w:val="Κεφαλίδα Char"/>
    <w:rPr>
      <w:rFonts w:ascii="Calibri" w:eastAsia="Times New Roman" w:hAnsi="Calibri" w:cs="Times New Roman"/>
    </w:rPr>
  </w:style>
  <w:style w:type="character" w:customStyle="1" w:styleId="Char1">
    <w:name w:val="Κεφαλίδα Char1"/>
    <w:rPr>
      <w:rFonts w:ascii="Calibri" w:eastAsia="Calibri" w:hAnsi="Calibri" w:cs="Times New Roman"/>
    </w:rPr>
  </w:style>
  <w:style w:type="character" w:customStyle="1" w:styleId="Char0">
    <w:name w:val="Κείμενο πλαισίου Char"/>
    <w:rPr>
      <w:rFonts w:ascii="Tahoma" w:eastAsia="Times New Roman" w:hAnsi="Tahoma" w:cs="Tahoma"/>
      <w:sz w:val="16"/>
      <w:szCs w:val="16"/>
    </w:rPr>
  </w:style>
  <w:style w:type="character" w:customStyle="1" w:styleId="1Char">
    <w:name w:val="Επικεφαλίδα 1 Char"/>
    <w:rPr>
      <w:rFonts w:ascii="Candara" w:eastAsia="Times New Roman" w:hAnsi="Candara" w:cs="Candara"/>
      <w:b/>
      <w:bCs/>
      <w:sz w:val="26"/>
      <w:szCs w:val="22"/>
    </w:rPr>
  </w:style>
  <w:style w:type="character" w:customStyle="1" w:styleId="Char2">
    <w:name w:val="Υποσέλιδο Char"/>
    <w:rPr>
      <w:rFonts w:eastAsia="Times New Roman"/>
      <w:sz w:val="22"/>
      <w:szCs w:val="22"/>
    </w:rPr>
  </w:style>
  <w:style w:type="character" w:customStyle="1" w:styleId="2Char">
    <w:name w:val="Επικεφαλίδα 2 Char"/>
    <w:rPr>
      <w:rFonts w:ascii="Candara" w:hAnsi="Candara" w:cs="Candara"/>
      <w:b/>
      <w:bCs/>
      <w:color w:val="000000"/>
      <w:sz w:val="24"/>
      <w:szCs w:val="26"/>
    </w:rPr>
  </w:style>
  <w:style w:type="character" w:customStyle="1" w:styleId="3Char">
    <w:name w:val="Επικεφαλίδα 3 Char"/>
    <w:rPr>
      <w:rFonts w:ascii="Candara" w:hAnsi="Candara" w:cs="Candara"/>
      <w:b/>
      <w:bCs/>
      <w:i/>
      <w:sz w:val="22"/>
      <w:szCs w:val="22"/>
    </w:rPr>
  </w:style>
  <w:style w:type="character" w:customStyle="1" w:styleId="ListLabel1">
    <w:name w:val="ListLabel 1"/>
    <w:rPr>
      <w:rFonts w:cs="Courier New"/>
    </w:rPr>
  </w:style>
  <w:style w:type="character" w:customStyle="1" w:styleId="a4">
    <w:name w:val="Χαρακτήρες αρίθμησης"/>
  </w:style>
  <w:style w:type="character" w:customStyle="1" w:styleId="a5">
    <w:name w:val="Χαρακτήρες υποσημείωσης"/>
  </w:style>
  <w:style w:type="character" w:customStyle="1" w:styleId="11">
    <w:name w:val="Παραπομπή υποσημείωσης1"/>
    <w:rPr>
      <w:vertAlign w:val="superscript"/>
    </w:rPr>
  </w:style>
  <w:style w:type="character" w:customStyle="1" w:styleId="a6">
    <w:name w:val="Κουκκίδες"/>
    <w:rPr>
      <w:rFonts w:ascii="OpenSymbol" w:eastAsia="OpenSymbol" w:hAnsi="OpenSymbol" w:cs="OpenSymbol"/>
    </w:rPr>
  </w:style>
  <w:style w:type="character" w:customStyle="1" w:styleId="WW8Num20z0">
    <w:name w:val="WW8Num20z0"/>
    <w:rPr>
      <w:rFonts w:ascii="Times New Roman" w:hAnsi="Times New Roman" w:cs="Times New Roman"/>
      <w:sz w:val="22"/>
      <w:szCs w:val="24"/>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rFonts w:ascii="Times New Roman" w:hAnsi="Times New Roman" w:cs="Times New Roman"/>
    </w:rPr>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3z0">
    <w:name w:val="WW8Num23z0"/>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a7">
    <w:name w:val="Σύμβολο υποσημείωσης"/>
    <w:rPr>
      <w:vertAlign w:val="superscript"/>
    </w:rPr>
  </w:style>
  <w:style w:type="character" w:customStyle="1" w:styleId="DeltaViewInsertion">
    <w:name w:val="DeltaView Insertion"/>
    <w:rPr>
      <w:b/>
      <w:i/>
      <w:spacing w:val="0"/>
      <w:lang w:val="el-GR"/>
    </w:rPr>
  </w:style>
  <w:style w:type="character" w:customStyle="1" w:styleId="NormalBoldChar">
    <w:name w:val="NormalBold Char"/>
    <w:rPr>
      <w:rFonts w:ascii="Times New Roman" w:eastAsia="Times New Roman" w:hAnsi="Times New Roman" w:cs="Times New Roman"/>
      <w:b/>
      <w:sz w:val="24"/>
      <w:lang w:val="el-GR"/>
    </w:rPr>
  </w:style>
  <w:style w:type="character" w:customStyle="1" w:styleId="a8">
    <w:name w:val="Χαρακτήρες σημείωσης τέλους"/>
    <w:rPr>
      <w:vertAlign w:val="superscript"/>
    </w:rPr>
  </w:style>
  <w:style w:type="character" w:customStyle="1" w:styleId="WW-">
    <w:name w:val="WW-Χαρακτήρες σημείωσης τέλους"/>
  </w:style>
  <w:style w:type="character" w:customStyle="1" w:styleId="12">
    <w:name w:val="Παραπομπή σημείωσης τέλους1"/>
    <w:rPr>
      <w:vertAlign w:val="superscript"/>
    </w:rPr>
  </w:style>
  <w:style w:type="character" w:customStyle="1" w:styleId="Char3">
    <w:name w:val="Κείμενο σημείωσης τέλους Char"/>
    <w:rPr>
      <w:rFonts w:ascii="Calibri" w:hAnsi="Calibri" w:cs="Calibri"/>
      <w:kern w:val="1"/>
      <w:lang w:eastAsia="zh-CN"/>
    </w:rPr>
  </w:style>
  <w:style w:type="character" w:styleId="a9">
    <w:name w:val="endnote reference"/>
    <w:rPr>
      <w:vertAlign w:val="superscript"/>
    </w:rPr>
  </w:style>
  <w:style w:type="character" w:styleId="aa">
    <w:name w:val="footnote reference"/>
    <w:rPr>
      <w:vertAlign w:val="superscript"/>
    </w:rPr>
  </w:style>
  <w:style w:type="paragraph" w:customStyle="1" w:styleId="ab">
    <w:name w:val="Επικεφαλίδα"/>
    <w:basedOn w:val="a"/>
    <w:next w:val="a0"/>
    <w:pPr>
      <w:keepNext/>
      <w:spacing w:before="240" w:after="120"/>
    </w:pPr>
    <w:rPr>
      <w:rFonts w:ascii="Arial" w:eastAsia="Microsoft YaHei" w:hAnsi="Arial" w:cs="Mangal"/>
      <w:sz w:val="28"/>
      <w:szCs w:val="28"/>
    </w:rPr>
  </w:style>
  <w:style w:type="paragraph" w:styleId="a0">
    <w:name w:val="Body Text"/>
    <w:basedOn w:val="a"/>
    <w:pPr>
      <w:spacing w:after="120"/>
    </w:pPr>
  </w:style>
  <w:style w:type="paragraph" w:styleId="ac">
    <w:name w:val="List"/>
    <w:basedOn w:val="a0"/>
    <w:rPr>
      <w:rFonts w:cs="Mangal"/>
    </w:rPr>
  </w:style>
  <w:style w:type="paragraph" w:styleId="ad">
    <w:name w:val="caption"/>
    <w:basedOn w:val="a"/>
    <w:qFormat/>
    <w:pPr>
      <w:suppressLineNumbers/>
      <w:spacing w:before="120" w:after="120"/>
    </w:pPr>
    <w:rPr>
      <w:rFonts w:ascii="Times New Roman" w:hAnsi="Times New Roman" w:cs="Mangal"/>
      <w:i/>
      <w:iCs/>
      <w:sz w:val="24"/>
      <w:szCs w:val="24"/>
    </w:rPr>
  </w:style>
  <w:style w:type="paragraph" w:customStyle="1" w:styleId="ae">
    <w:name w:val="Ευρετήριο"/>
    <w:basedOn w:val="a"/>
    <w:pPr>
      <w:suppressLineNumbers/>
    </w:pPr>
    <w:rPr>
      <w:rFonts w:cs="Mangal"/>
    </w:rPr>
  </w:style>
  <w:style w:type="paragraph" w:customStyle="1" w:styleId="50">
    <w:name w:val="Λεζάντα5"/>
    <w:basedOn w:val="a"/>
    <w:pPr>
      <w:suppressLineNumbers/>
      <w:spacing w:before="120" w:after="120"/>
    </w:pPr>
    <w:rPr>
      <w:rFonts w:cs="Mangal"/>
      <w:i/>
      <w:iCs/>
      <w:sz w:val="24"/>
      <w:szCs w:val="24"/>
    </w:rPr>
  </w:style>
  <w:style w:type="paragraph" w:customStyle="1" w:styleId="40">
    <w:name w:val="Λεζάντα4"/>
    <w:basedOn w:val="a"/>
    <w:pPr>
      <w:suppressLineNumbers/>
      <w:spacing w:before="120" w:after="120"/>
    </w:pPr>
    <w:rPr>
      <w:rFonts w:cs="Mangal"/>
      <w:i/>
      <w:iCs/>
      <w:sz w:val="24"/>
      <w:szCs w:val="24"/>
    </w:rPr>
  </w:style>
  <w:style w:type="paragraph" w:customStyle="1" w:styleId="31">
    <w:name w:val="Λεζάντα3"/>
    <w:basedOn w:val="a"/>
    <w:pPr>
      <w:suppressLineNumbers/>
      <w:spacing w:before="120" w:after="120"/>
    </w:pPr>
    <w:rPr>
      <w:rFonts w:cs="Mangal"/>
      <w:i/>
      <w:iCs/>
      <w:sz w:val="24"/>
      <w:szCs w:val="24"/>
    </w:rPr>
  </w:style>
  <w:style w:type="paragraph" w:customStyle="1" w:styleId="21">
    <w:name w:val="Λεζάντα2"/>
    <w:basedOn w:val="a"/>
    <w:pPr>
      <w:suppressLineNumbers/>
      <w:spacing w:before="120" w:after="120"/>
    </w:pPr>
    <w:rPr>
      <w:rFonts w:cs="Mangal"/>
      <w:i/>
      <w:iCs/>
      <w:sz w:val="24"/>
      <w:szCs w:val="24"/>
    </w:rPr>
  </w:style>
  <w:style w:type="paragraph" w:customStyle="1" w:styleId="13">
    <w:name w:val="Λεζάντα1"/>
    <w:basedOn w:val="a"/>
    <w:pPr>
      <w:suppressLineNumbers/>
      <w:spacing w:before="120" w:after="120"/>
    </w:pPr>
    <w:rPr>
      <w:rFonts w:cs="Mangal"/>
      <w:i/>
      <w:iCs/>
      <w:sz w:val="24"/>
      <w:szCs w:val="24"/>
    </w:rPr>
  </w:style>
  <w:style w:type="paragraph" w:styleId="af">
    <w:name w:val="header"/>
    <w:basedOn w:val="a"/>
    <w:pPr>
      <w:suppressLineNumbers/>
      <w:tabs>
        <w:tab w:val="center" w:pos="4153"/>
        <w:tab w:val="right" w:pos="8306"/>
      </w:tabs>
      <w:spacing w:after="0" w:line="100" w:lineRule="atLeast"/>
      <w:ind w:firstLine="284"/>
    </w:pPr>
    <w:rPr>
      <w:rFonts w:eastAsia="Calibri"/>
      <w:sz w:val="20"/>
      <w:szCs w:val="20"/>
    </w:rPr>
  </w:style>
  <w:style w:type="paragraph" w:customStyle="1" w:styleId="14">
    <w:name w:val="Τμήμα κειμένου1"/>
    <w:basedOn w:val="a"/>
    <w:pPr>
      <w:spacing w:after="0" w:line="100" w:lineRule="atLeast"/>
      <w:ind w:left="-568" w:right="-355" w:firstLine="284"/>
    </w:pPr>
    <w:rPr>
      <w:rFonts w:ascii="Arial" w:hAnsi="Arial" w:cs="Arial"/>
      <w:b/>
      <w:sz w:val="24"/>
      <w:szCs w:val="20"/>
    </w:rPr>
  </w:style>
  <w:style w:type="paragraph" w:customStyle="1" w:styleId="15">
    <w:name w:val="Χωρίς διάστιχο1"/>
    <w:pPr>
      <w:suppressAutoHyphens/>
    </w:pPr>
    <w:rPr>
      <w:rFonts w:ascii="Calibri" w:eastAsia="Arial" w:hAnsi="Calibri" w:cs="Calibri"/>
      <w:kern w:val="1"/>
      <w:sz w:val="22"/>
      <w:szCs w:val="22"/>
      <w:lang w:eastAsia="zh-CN"/>
    </w:rPr>
  </w:style>
  <w:style w:type="paragraph" w:customStyle="1" w:styleId="GRHelvA">
    <w:name w:val="GR Helv Aπλό"/>
    <w:basedOn w:val="a"/>
    <w:pPr>
      <w:spacing w:after="0" w:line="100" w:lineRule="atLeast"/>
      <w:ind w:firstLine="284"/>
    </w:pPr>
    <w:rPr>
      <w:rFonts w:ascii="√Ò·ÏÏ·ÙÔÛÂÈÒ‹200" w:hAnsi="√Ò·ÏÏ·ÙÔÛÂÈÒ‹200" w:cs="√Ò·ÏÏ·ÙÔÛÂÈÒ‹200"/>
      <w:sz w:val="24"/>
      <w:szCs w:val="20"/>
    </w:rPr>
  </w:style>
  <w:style w:type="paragraph" w:customStyle="1" w:styleId="16">
    <w:name w:val="Κείμενο πλαισίου1"/>
    <w:basedOn w:val="a"/>
    <w:pPr>
      <w:spacing w:after="0" w:line="100" w:lineRule="atLeast"/>
    </w:pPr>
    <w:rPr>
      <w:rFonts w:ascii="Tahoma" w:hAnsi="Tahoma" w:cs="Tahoma"/>
      <w:sz w:val="16"/>
      <w:szCs w:val="16"/>
    </w:rPr>
  </w:style>
  <w:style w:type="paragraph" w:customStyle="1" w:styleId="17">
    <w:name w:val="Παράγραφος λίστας1"/>
    <w:basedOn w:val="a"/>
    <w:pPr>
      <w:spacing w:after="0"/>
      <w:ind w:left="720" w:firstLine="0"/>
      <w:jc w:val="left"/>
    </w:pPr>
    <w:rPr>
      <w:rFonts w:eastAsia="Calibri"/>
    </w:rPr>
  </w:style>
  <w:style w:type="paragraph" w:styleId="af0">
    <w:name w:val="footer"/>
    <w:basedOn w:val="a"/>
    <w:pPr>
      <w:suppressLineNumbers/>
      <w:tabs>
        <w:tab w:val="center" w:pos="4153"/>
        <w:tab w:val="right" w:pos="8306"/>
      </w:tabs>
      <w:spacing w:after="0" w:line="100" w:lineRule="atLeast"/>
    </w:pPr>
    <w:rPr>
      <w:sz w:val="16"/>
    </w:rPr>
  </w:style>
  <w:style w:type="paragraph" w:customStyle="1" w:styleId="Web1">
    <w:name w:val="Κανονικό (Web)1"/>
    <w:basedOn w:val="a"/>
    <w:pPr>
      <w:spacing w:before="28" w:after="28" w:line="100" w:lineRule="atLeast"/>
      <w:ind w:firstLine="0"/>
      <w:jc w:val="left"/>
    </w:pPr>
    <w:rPr>
      <w:rFonts w:ascii="Times New Roman" w:hAnsi="Times New Roman" w:cs="Times New Roman"/>
      <w:sz w:val="24"/>
      <w:szCs w:val="24"/>
    </w:rPr>
  </w:style>
  <w:style w:type="paragraph" w:customStyle="1" w:styleId="af1">
    <w:name w:val="Περιεχόμενα πίνακα"/>
    <w:basedOn w:val="a"/>
    <w:pPr>
      <w:suppressLineNumbers/>
    </w:pPr>
  </w:style>
  <w:style w:type="paragraph" w:customStyle="1" w:styleId="af2">
    <w:name w:val="Επικεφαλίδα πίνακα"/>
    <w:basedOn w:val="af1"/>
    <w:pPr>
      <w:jc w:val="center"/>
    </w:pPr>
    <w:rPr>
      <w:b/>
      <w:bCs/>
    </w:rPr>
  </w:style>
  <w:style w:type="paragraph" w:styleId="af3">
    <w:name w:val="footnote text"/>
    <w:basedOn w:val="a"/>
    <w:pPr>
      <w:suppressLineNumbers/>
      <w:pBdr>
        <w:top w:val="none" w:sz="0" w:space="0" w:color="000000"/>
        <w:left w:val="none" w:sz="0" w:space="0" w:color="000000"/>
        <w:bottom w:val="none" w:sz="0" w:space="0" w:color="000000"/>
        <w:right w:val="none" w:sz="0" w:space="0" w:color="000000"/>
      </w:pBdr>
      <w:shd w:val="clear" w:color="auto" w:fill="BFBFBF"/>
      <w:spacing w:after="0"/>
      <w:ind w:left="339" w:hanging="339"/>
    </w:pPr>
    <w:rPr>
      <w:sz w:val="20"/>
      <w:szCs w:val="20"/>
    </w:rPr>
  </w:style>
  <w:style w:type="paragraph" w:customStyle="1" w:styleId="18">
    <w:name w:val="Βασικό1"/>
    <w:pPr>
      <w:widowControl w:val="0"/>
      <w:suppressAutoHyphens/>
    </w:pPr>
    <w:rPr>
      <w:rFonts w:eastAsia="SimSun" w:cs="Mangal"/>
      <w:sz w:val="24"/>
      <w:szCs w:val="24"/>
      <w:lang w:eastAsia="zh-CN" w:bidi="hi-IN"/>
    </w:rPr>
  </w:style>
  <w:style w:type="paragraph" w:customStyle="1" w:styleId="af4">
    <w:name w:val="Παραθέσεις"/>
    <w:basedOn w:val="a"/>
  </w:style>
  <w:style w:type="paragraph" w:styleId="af5">
    <w:name w:val="Title"/>
    <w:basedOn w:val="ab"/>
    <w:next w:val="a0"/>
    <w:qFormat/>
  </w:style>
  <w:style w:type="paragraph" w:styleId="af6">
    <w:name w:val="Subtitle"/>
    <w:basedOn w:val="ab"/>
    <w:next w:val="a0"/>
    <w:qFormat/>
  </w:style>
  <w:style w:type="paragraph" w:customStyle="1" w:styleId="af7">
    <w:name w:val="Προμορφοποιημένο κείμενο"/>
    <w:basedOn w:val="a"/>
  </w:style>
  <w:style w:type="paragraph" w:customStyle="1" w:styleId="af8">
    <w:name w:val="Οριζόντια γραμμή"/>
    <w:basedOn w:val="a"/>
    <w:next w:val="a0"/>
  </w:style>
  <w:style w:type="paragraph" w:customStyle="1" w:styleId="Pagedecouverture">
    <w:name w:val="Page de couverture"/>
    <w:basedOn w:val="a"/>
    <w:next w:val="a"/>
    <w:pPr>
      <w:spacing w:after="0"/>
    </w:pPr>
  </w:style>
  <w:style w:type="paragraph" w:customStyle="1" w:styleId="PartTitle">
    <w:name w:val="PartTitle"/>
    <w:basedOn w:val="a"/>
    <w:next w:val="ChapterTitle"/>
    <w:pPr>
      <w:keepNext/>
      <w:pageBreakBefore/>
      <w:spacing w:before="120" w:after="360"/>
      <w:jc w:val="center"/>
    </w:pPr>
    <w:rPr>
      <w:b/>
      <w:sz w:val="36"/>
    </w:rPr>
  </w:style>
  <w:style w:type="paragraph" w:customStyle="1" w:styleId="ChapterTitle">
    <w:name w:val="ChapterTitle"/>
    <w:basedOn w:val="a"/>
    <w:next w:val="a"/>
    <w:pPr>
      <w:keepNext/>
      <w:spacing w:before="120" w:after="360"/>
      <w:ind w:firstLine="0"/>
      <w:jc w:val="center"/>
    </w:pPr>
    <w:rPr>
      <w:b/>
    </w:rPr>
  </w:style>
  <w:style w:type="paragraph" w:customStyle="1" w:styleId="Titrearticle">
    <w:name w:val="Titre article"/>
    <w:basedOn w:val="a"/>
    <w:next w:val="a"/>
    <w:pPr>
      <w:keepNext/>
      <w:spacing w:before="360" w:after="120"/>
      <w:jc w:val="center"/>
    </w:pPr>
    <w:rPr>
      <w:i/>
    </w:rPr>
  </w:style>
  <w:style w:type="paragraph" w:customStyle="1" w:styleId="Point0">
    <w:name w:val="Point 0"/>
    <w:basedOn w:val="a"/>
    <w:pPr>
      <w:ind w:left="850" w:hanging="850"/>
    </w:pPr>
  </w:style>
  <w:style w:type="paragraph" w:customStyle="1" w:styleId="Tiret0">
    <w:name w:val="Tiret 0"/>
    <w:basedOn w:val="Point0"/>
    <w:pPr>
      <w:numPr>
        <w:numId w:val="4"/>
      </w:numPr>
    </w:pPr>
  </w:style>
  <w:style w:type="paragraph" w:customStyle="1" w:styleId="Point1">
    <w:name w:val="Point 1"/>
    <w:basedOn w:val="a"/>
    <w:pPr>
      <w:ind w:left="1417" w:hanging="567"/>
    </w:pPr>
  </w:style>
  <w:style w:type="paragraph" w:customStyle="1" w:styleId="Tiret1">
    <w:name w:val="Tiret 1"/>
    <w:basedOn w:val="Point1"/>
    <w:pPr>
      <w:numPr>
        <w:numId w:val="5"/>
      </w:numPr>
    </w:pPr>
  </w:style>
  <w:style w:type="paragraph" w:customStyle="1" w:styleId="SectionTitle">
    <w:name w:val="SectionTitle"/>
    <w:basedOn w:val="a"/>
    <w:next w:val="1"/>
    <w:pPr>
      <w:keepNext/>
      <w:spacing w:before="120" w:after="360"/>
      <w:jc w:val="center"/>
    </w:pPr>
    <w:rPr>
      <w:b/>
      <w:smallCaps/>
      <w:sz w:val="28"/>
    </w:rPr>
  </w:style>
  <w:style w:type="paragraph" w:customStyle="1" w:styleId="Text1">
    <w:name w:val="Text 1"/>
    <w:basedOn w:val="a"/>
    <w:pPr>
      <w:ind w:left="850" w:firstLine="0"/>
    </w:pPr>
  </w:style>
  <w:style w:type="paragraph" w:customStyle="1" w:styleId="NumPar1">
    <w:name w:val="NumPar 1"/>
    <w:basedOn w:val="a"/>
    <w:next w:val="Text1"/>
    <w:pPr>
      <w:numPr>
        <w:numId w:val="6"/>
      </w:numPr>
    </w:pPr>
  </w:style>
  <w:style w:type="paragraph" w:customStyle="1" w:styleId="NormalLeft">
    <w:name w:val="Normal Left"/>
    <w:basedOn w:val="a"/>
    <w:pPr>
      <w:jc w:val="left"/>
    </w:pPr>
  </w:style>
  <w:style w:type="paragraph" w:styleId="af9">
    <w:name w:val="endnote text"/>
    <w:basedOn w:val="a"/>
    <w:rPr>
      <w:sz w:val="20"/>
      <w:szCs w:val="20"/>
    </w:rPr>
  </w:style>
  <w:style w:type="character" w:styleId="afa">
    <w:name w:val="annotation reference"/>
    <w:uiPriority w:val="99"/>
    <w:semiHidden/>
    <w:unhideWhenUsed/>
    <w:rsid w:val="006F4C8F"/>
    <w:rPr>
      <w:sz w:val="16"/>
      <w:szCs w:val="16"/>
    </w:rPr>
  </w:style>
  <w:style w:type="paragraph" w:styleId="afb">
    <w:name w:val="annotation text"/>
    <w:basedOn w:val="a"/>
    <w:link w:val="Char4"/>
    <w:uiPriority w:val="99"/>
    <w:semiHidden/>
    <w:unhideWhenUsed/>
    <w:rsid w:val="006F4C8F"/>
    <w:rPr>
      <w:sz w:val="20"/>
      <w:szCs w:val="20"/>
    </w:rPr>
  </w:style>
  <w:style w:type="character" w:customStyle="1" w:styleId="Char4">
    <w:name w:val="Κείμενο σχολίου Char"/>
    <w:link w:val="afb"/>
    <w:uiPriority w:val="99"/>
    <w:semiHidden/>
    <w:rsid w:val="006F4C8F"/>
    <w:rPr>
      <w:rFonts w:ascii="Calibri" w:hAnsi="Calibri" w:cs="Calibri"/>
      <w:kern w:val="1"/>
      <w:lang w:eastAsia="zh-CN"/>
    </w:rPr>
  </w:style>
  <w:style w:type="paragraph" w:styleId="afc">
    <w:name w:val="annotation subject"/>
    <w:basedOn w:val="afb"/>
    <w:next w:val="afb"/>
    <w:link w:val="Char5"/>
    <w:uiPriority w:val="99"/>
    <w:semiHidden/>
    <w:unhideWhenUsed/>
    <w:rsid w:val="006F4C8F"/>
    <w:rPr>
      <w:b/>
      <w:bCs/>
    </w:rPr>
  </w:style>
  <w:style w:type="character" w:customStyle="1" w:styleId="Char5">
    <w:name w:val="Θέμα σχολίου Char"/>
    <w:link w:val="afc"/>
    <w:uiPriority w:val="99"/>
    <w:semiHidden/>
    <w:rsid w:val="006F4C8F"/>
    <w:rPr>
      <w:rFonts w:ascii="Calibri" w:hAnsi="Calibri" w:cs="Calibri"/>
      <w:b/>
      <w:bCs/>
      <w:kern w:val="1"/>
      <w:lang w:eastAsia="zh-CN"/>
    </w:rPr>
  </w:style>
  <w:style w:type="paragraph" w:styleId="afd">
    <w:name w:val="Balloon Text"/>
    <w:basedOn w:val="a"/>
    <w:link w:val="Char10"/>
    <w:uiPriority w:val="99"/>
    <w:semiHidden/>
    <w:unhideWhenUsed/>
    <w:rsid w:val="006F4C8F"/>
    <w:pPr>
      <w:spacing w:after="0" w:line="240" w:lineRule="auto"/>
    </w:pPr>
    <w:rPr>
      <w:rFonts w:ascii="Tahoma" w:hAnsi="Tahoma" w:cs="Tahoma"/>
      <w:sz w:val="16"/>
      <w:szCs w:val="16"/>
    </w:rPr>
  </w:style>
  <w:style w:type="character" w:customStyle="1" w:styleId="Char10">
    <w:name w:val="Κείμενο πλαισίου Char1"/>
    <w:link w:val="afd"/>
    <w:uiPriority w:val="99"/>
    <w:semiHidden/>
    <w:rsid w:val="006F4C8F"/>
    <w:rPr>
      <w:rFonts w:ascii="Tahoma" w:hAnsi="Tahoma" w:cs="Tahoma"/>
      <w:kern w:val="1"/>
      <w:sz w:val="16"/>
      <w:szCs w:val="16"/>
      <w:lang w:eastAsia="zh-CN"/>
    </w:rPr>
  </w:style>
  <w:style w:type="character" w:styleId="afe">
    <w:name w:val="Intense Emphasis"/>
    <w:basedOn w:val="a1"/>
    <w:uiPriority w:val="21"/>
    <w:qFormat/>
    <w:rsid w:val="00407F19"/>
    <w:rPr>
      <w:rFonts w:asciiTheme="minorHAnsi" w:hAnsiTheme="minorHAnsi"/>
      <w:bCs/>
      <w:i/>
      <w:iCs/>
      <w:color w:val="4F81BD" w:themeColor="accent1"/>
      <w:sz w:val="20"/>
      <w:szCs w:val="20"/>
    </w:rPr>
  </w:style>
  <w:style w:type="paragraph" w:styleId="aff">
    <w:name w:val="Revision"/>
    <w:hidden/>
    <w:uiPriority w:val="99"/>
    <w:semiHidden/>
    <w:rsid w:val="001D5127"/>
    <w:rPr>
      <w:rFonts w:ascii="Calibri" w:hAnsi="Calibri" w:cs="Calibri"/>
      <w:kern w:val="1"/>
      <w:sz w:val="22"/>
      <w:szCs w:val="22"/>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uppressAutoHyphens/>
      <w:spacing w:after="200" w:line="276" w:lineRule="auto"/>
      <w:ind w:firstLine="397"/>
      <w:jc w:val="both"/>
    </w:pPr>
    <w:rPr>
      <w:rFonts w:ascii="Calibri" w:hAnsi="Calibri" w:cs="Calibri"/>
      <w:kern w:val="1"/>
      <w:sz w:val="22"/>
      <w:szCs w:val="22"/>
      <w:lang w:eastAsia="zh-CN"/>
    </w:rPr>
  </w:style>
  <w:style w:type="paragraph" w:styleId="1">
    <w:name w:val="heading 1"/>
    <w:basedOn w:val="a0"/>
    <w:next w:val="a0"/>
    <w:qFormat/>
    <w:pPr>
      <w:numPr>
        <w:numId w:val="1"/>
      </w:numPr>
      <w:outlineLvl w:val="0"/>
    </w:pPr>
    <w:rPr>
      <w:b/>
      <w:sz w:val="28"/>
    </w:rPr>
  </w:style>
  <w:style w:type="paragraph" w:styleId="2">
    <w:name w:val="heading 2"/>
    <w:basedOn w:val="a0"/>
    <w:next w:val="a0"/>
    <w:qFormat/>
    <w:pPr>
      <w:numPr>
        <w:numId w:val="2"/>
      </w:numPr>
      <w:outlineLvl w:val="1"/>
    </w:pPr>
    <w:rPr>
      <w:b/>
      <w:sz w:val="24"/>
    </w:rPr>
  </w:style>
  <w:style w:type="paragraph" w:styleId="3">
    <w:name w:val="heading 3"/>
    <w:basedOn w:val="a0"/>
    <w:next w:val="a0"/>
    <w:qFormat/>
    <w:pPr>
      <w:numPr>
        <w:numId w:val="3"/>
      </w:numPr>
      <w:outlineLvl w:val="2"/>
    </w:pPr>
    <w:rPr>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4z0">
    <w:name w:val="WW8Num4z0"/>
  </w:style>
  <w:style w:type="character" w:customStyle="1" w:styleId="WW8Num5z0">
    <w:name w:val="WW8Num5z0"/>
    <w:rPr>
      <w:rFonts w:ascii="Times New Roman" w:hAnsi="Times New Roman" w:cs="Times New Roman"/>
      <w:sz w:val="22"/>
      <w:szCs w:val="24"/>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Times New Roman" w:hAnsi="Times New Roman" w:cs="Times New Roman"/>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cs="Calibri"/>
      <w:b w:val="0"/>
      <w:bCs w:val="0"/>
      <w:i w:val="0"/>
      <w:iCs w:val="0"/>
      <w:color w:val="000000"/>
      <w:sz w:val="22"/>
      <w:szCs w:val="22"/>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5">
    <w:name w:val="Προεπιλεγμένη γραμματοσειρά5"/>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4">
    <w:name w:val="Προεπιλεγμένη γραμματοσειρά4"/>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30">
    <w:name w:val="Προεπιλεγμένη γραμματοσειρά3"/>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20">
    <w:name w:val="Προεπιλεγμένη γραμματοσειρά2"/>
  </w:style>
  <w:style w:type="character" w:customStyle="1" w:styleId="10">
    <w:name w:val="Προεπιλεγμένη γραμματοσειρά1"/>
  </w:style>
  <w:style w:type="character" w:customStyle="1" w:styleId="6">
    <w:name w:val="Προεπιλεγμένη γραμματοσειρά6"/>
  </w:style>
  <w:style w:type="character" w:styleId="-">
    <w:name w:val="Hyperlink"/>
    <w:rPr>
      <w:color w:val="0000FF"/>
      <w:u w:val="single"/>
    </w:rPr>
  </w:style>
  <w:style w:type="character" w:customStyle="1" w:styleId="Char">
    <w:name w:val="Κεφαλίδα Char"/>
    <w:rPr>
      <w:rFonts w:ascii="Calibri" w:eastAsia="Times New Roman" w:hAnsi="Calibri" w:cs="Times New Roman"/>
    </w:rPr>
  </w:style>
  <w:style w:type="character" w:customStyle="1" w:styleId="Char1">
    <w:name w:val="Κεφαλίδα Char1"/>
    <w:rPr>
      <w:rFonts w:ascii="Calibri" w:eastAsia="Calibri" w:hAnsi="Calibri" w:cs="Times New Roman"/>
    </w:rPr>
  </w:style>
  <w:style w:type="character" w:customStyle="1" w:styleId="Char0">
    <w:name w:val="Κείμενο πλαισίου Char"/>
    <w:rPr>
      <w:rFonts w:ascii="Tahoma" w:eastAsia="Times New Roman" w:hAnsi="Tahoma" w:cs="Tahoma"/>
      <w:sz w:val="16"/>
      <w:szCs w:val="16"/>
    </w:rPr>
  </w:style>
  <w:style w:type="character" w:customStyle="1" w:styleId="1Char">
    <w:name w:val="Επικεφαλίδα 1 Char"/>
    <w:rPr>
      <w:rFonts w:ascii="Candara" w:eastAsia="Times New Roman" w:hAnsi="Candara" w:cs="Candara"/>
      <w:b/>
      <w:bCs/>
      <w:sz w:val="26"/>
      <w:szCs w:val="22"/>
    </w:rPr>
  </w:style>
  <w:style w:type="character" w:customStyle="1" w:styleId="Char2">
    <w:name w:val="Υποσέλιδο Char"/>
    <w:rPr>
      <w:rFonts w:eastAsia="Times New Roman"/>
      <w:sz w:val="22"/>
      <w:szCs w:val="22"/>
    </w:rPr>
  </w:style>
  <w:style w:type="character" w:customStyle="1" w:styleId="2Char">
    <w:name w:val="Επικεφαλίδα 2 Char"/>
    <w:rPr>
      <w:rFonts w:ascii="Candara" w:hAnsi="Candara" w:cs="Candara"/>
      <w:b/>
      <w:bCs/>
      <w:color w:val="000000"/>
      <w:sz w:val="24"/>
      <w:szCs w:val="26"/>
    </w:rPr>
  </w:style>
  <w:style w:type="character" w:customStyle="1" w:styleId="3Char">
    <w:name w:val="Επικεφαλίδα 3 Char"/>
    <w:rPr>
      <w:rFonts w:ascii="Candara" w:hAnsi="Candara" w:cs="Candara"/>
      <w:b/>
      <w:bCs/>
      <w:i/>
      <w:sz w:val="22"/>
      <w:szCs w:val="22"/>
    </w:rPr>
  </w:style>
  <w:style w:type="character" w:customStyle="1" w:styleId="ListLabel1">
    <w:name w:val="ListLabel 1"/>
    <w:rPr>
      <w:rFonts w:cs="Courier New"/>
    </w:rPr>
  </w:style>
  <w:style w:type="character" w:customStyle="1" w:styleId="a4">
    <w:name w:val="Χαρακτήρες αρίθμησης"/>
  </w:style>
  <w:style w:type="character" w:customStyle="1" w:styleId="a5">
    <w:name w:val="Χαρακτήρες υποσημείωσης"/>
  </w:style>
  <w:style w:type="character" w:customStyle="1" w:styleId="11">
    <w:name w:val="Παραπομπή υποσημείωσης1"/>
    <w:rPr>
      <w:vertAlign w:val="superscript"/>
    </w:rPr>
  </w:style>
  <w:style w:type="character" w:customStyle="1" w:styleId="a6">
    <w:name w:val="Κουκκίδες"/>
    <w:rPr>
      <w:rFonts w:ascii="OpenSymbol" w:eastAsia="OpenSymbol" w:hAnsi="OpenSymbol" w:cs="OpenSymbol"/>
    </w:rPr>
  </w:style>
  <w:style w:type="character" w:customStyle="1" w:styleId="WW8Num20z0">
    <w:name w:val="WW8Num20z0"/>
    <w:rPr>
      <w:rFonts w:ascii="Times New Roman" w:hAnsi="Times New Roman" w:cs="Times New Roman"/>
      <w:sz w:val="22"/>
      <w:szCs w:val="24"/>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rFonts w:ascii="Times New Roman" w:hAnsi="Times New Roman" w:cs="Times New Roman"/>
    </w:rPr>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3z0">
    <w:name w:val="WW8Num23z0"/>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a7">
    <w:name w:val="Σύμβολο υποσημείωσης"/>
    <w:rPr>
      <w:vertAlign w:val="superscript"/>
    </w:rPr>
  </w:style>
  <w:style w:type="character" w:customStyle="1" w:styleId="DeltaViewInsertion">
    <w:name w:val="DeltaView Insertion"/>
    <w:rPr>
      <w:b/>
      <w:i/>
      <w:spacing w:val="0"/>
      <w:lang w:val="el-GR"/>
    </w:rPr>
  </w:style>
  <w:style w:type="character" w:customStyle="1" w:styleId="NormalBoldChar">
    <w:name w:val="NormalBold Char"/>
    <w:rPr>
      <w:rFonts w:ascii="Times New Roman" w:eastAsia="Times New Roman" w:hAnsi="Times New Roman" w:cs="Times New Roman"/>
      <w:b/>
      <w:sz w:val="24"/>
      <w:lang w:val="el-GR"/>
    </w:rPr>
  </w:style>
  <w:style w:type="character" w:customStyle="1" w:styleId="a8">
    <w:name w:val="Χαρακτήρες σημείωσης τέλους"/>
    <w:rPr>
      <w:vertAlign w:val="superscript"/>
    </w:rPr>
  </w:style>
  <w:style w:type="character" w:customStyle="1" w:styleId="WW-">
    <w:name w:val="WW-Χαρακτήρες σημείωσης τέλους"/>
  </w:style>
  <w:style w:type="character" w:customStyle="1" w:styleId="12">
    <w:name w:val="Παραπομπή σημείωσης τέλους1"/>
    <w:rPr>
      <w:vertAlign w:val="superscript"/>
    </w:rPr>
  </w:style>
  <w:style w:type="character" w:customStyle="1" w:styleId="Char3">
    <w:name w:val="Κείμενο σημείωσης τέλους Char"/>
    <w:rPr>
      <w:rFonts w:ascii="Calibri" w:hAnsi="Calibri" w:cs="Calibri"/>
      <w:kern w:val="1"/>
      <w:lang w:eastAsia="zh-CN"/>
    </w:rPr>
  </w:style>
  <w:style w:type="character" w:styleId="a9">
    <w:name w:val="endnote reference"/>
    <w:rPr>
      <w:vertAlign w:val="superscript"/>
    </w:rPr>
  </w:style>
  <w:style w:type="character" w:styleId="aa">
    <w:name w:val="footnote reference"/>
    <w:rPr>
      <w:vertAlign w:val="superscript"/>
    </w:rPr>
  </w:style>
  <w:style w:type="paragraph" w:customStyle="1" w:styleId="ab">
    <w:name w:val="Επικεφαλίδα"/>
    <w:basedOn w:val="a"/>
    <w:next w:val="a0"/>
    <w:pPr>
      <w:keepNext/>
      <w:spacing w:before="240" w:after="120"/>
    </w:pPr>
    <w:rPr>
      <w:rFonts w:ascii="Arial" w:eastAsia="Microsoft YaHei" w:hAnsi="Arial" w:cs="Mangal"/>
      <w:sz w:val="28"/>
      <w:szCs w:val="28"/>
    </w:rPr>
  </w:style>
  <w:style w:type="paragraph" w:styleId="a0">
    <w:name w:val="Body Text"/>
    <w:basedOn w:val="a"/>
    <w:pPr>
      <w:spacing w:after="120"/>
    </w:pPr>
  </w:style>
  <w:style w:type="paragraph" w:styleId="ac">
    <w:name w:val="List"/>
    <w:basedOn w:val="a0"/>
    <w:rPr>
      <w:rFonts w:cs="Mangal"/>
    </w:rPr>
  </w:style>
  <w:style w:type="paragraph" w:styleId="ad">
    <w:name w:val="caption"/>
    <w:basedOn w:val="a"/>
    <w:qFormat/>
    <w:pPr>
      <w:suppressLineNumbers/>
      <w:spacing w:before="120" w:after="120"/>
    </w:pPr>
    <w:rPr>
      <w:rFonts w:ascii="Times New Roman" w:hAnsi="Times New Roman" w:cs="Mangal"/>
      <w:i/>
      <w:iCs/>
      <w:sz w:val="24"/>
      <w:szCs w:val="24"/>
    </w:rPr>
  </w:style>
  <w:style w:type="paragraph" w:customStyle="1" w:styleId="ae">
    <w:name w:val="Ευρετήριο"/>
    <w:basedOn w:val="a"/>
    <w:pPr>
      <w:suppressLineNumbers/>
    </w:pPr>
    <w:rPr>
      <w:rFonts w:cs="Mangal"/>
    </w:rPr>
  </w:style>
  <w:style w:type="paragraph" w:customStyle="1" w:styleId="50">
    <w:name w:val="Λεζάντα5"/>
    <w:basedOn w:val="a"/>
    <w:pPr>
      <w:suppressLineNumbers/>
      <w:spacing w:before="120" w:after="120"/>
    </w:pPr>
    <w:rPr>
      <w:rFonts w:cs="Mangal"/>
      <w:i/>
      <w:iCs/>
      <w:sz w:val="24"/>
      <w:szCs w:val="24"/>
    </w:rPr>
  </w:style>
  <w:style w:type="paragraph" w:customStyle="1" w:styleId="40">
    <w:name w:val="Λεζάντα4"/>
    <w:basedOn w:val="a"/>
    <w:pPr>
      <w:suppressLineNumbers/>
      <w:spacing w:before="120" w:after="120"/>
    </w:pPr>
    <w:rPr>
      <w:rFonts w:cs="Mangal"/>
      <w:i/>
      <w:iCs/>
      <w:sz w:val="24"/>
      <w:szCs w:val="24"/>
    </w:rPr>
  </w:style>
  <w:style w:type="paragraph" w:customStyle="1" w:styleId="31">
    <w:name w:val="Λεζάντα3"/>
    <w:basedOn w:val="a"/>
    <w:pPr>
      <w:suppressLineNumbers/>
      <w:spacing w:before="120" w:after="120"/>
    </w:pPr>
    <w:rPr>
      <w:rFonts w:cs="Mangal"/>
      <w:i/>
      <w:iCs/>
      <w:sz w:val="24"/>
      <w:szCs w:val="24"/>
    </w:rPr>
  </w:style>
  <w:style w:type="paragraph" w:customStyle="1" w:styleId="21">
    <w:name w:val="Λεζάντα2"/>
    <w:basedOn w:val="a"/>
    <w:pPr>
      <w:suppressLineNumbers/>
      <w:spacing w:before="120" w:after="120"/>
    </w:pPr>
    <w:rPr>
      <w:rFonts w:cs="Mangal"/>
      <w:i/>
      <w:iCs/>
      <w:sz w:val="24"/>
      <w:szCs w:val="24"/>
    </w:rPr>
  </w:style>
  <w:style w:type="paragraph" w:customStyle="1" w:styleId="13">
    <w:name w:val="Λεζάντα1"/>
    <w:basedOn w:val="a"/>
    <w:pPr>
      <w:suppressLineNumbers/>
      <w:spacing w:before="120" w:after="120"/>
    </w:pPr>
    <w:rPr>
      <w:rFonts w:cs="Mangal"/>
      <w:i/>
      <w:iCs/>
      <w:sz w:val="24"/>
      <w:szCs w:val="24"/>
    </w:rPr>
  </w:style>
  <w:style w:type="paragraph" w:styleId="af">
    <w:name w:val="header"/>
    <w:basedOn w:val="a"/>
    <w:pPr>
      <w:suppressLineNumbers/>
      <w:tabs>
        <w:tab w:val="center" w:pos="4153"/>
        <w:tab w:val="right" w:pos="8306"/>
      </w:tabs>
      <w:spacing w:after="0" w:line="100" w:lineRule="atLeast"/>
      <w:ind w:firstLine="284"/>
    </w:pPr>
    <w:rPr>
      <w:rFonts w:eastAsia="Calibri"/>
      <w:sz w:val="20"/>
      <w:szCs w:val="20"/>
    </w:rPr>
  </w:style>
  <w:style w:type="paragraph" w:customStyle="1" w:styleId="14">
    <w:name w:val="Τμήμα κειμένου1"/>
    <w:basedOn w:val="a"/>
    <w:pPr>
      <w:spacing w:after="0" w:line="100" w:lineRule="atLeast"/>
      <w:ind w:left="-568" w:right="-355" w:firstLine="284"/>
    </w:pPr>
    <w:rPr>
      <w:rFonts w:ascii="Arial" w:hAnsi="Arial" w:cs="Arial"/>
      <w:b/>
      <w:sz w:val="24"/>
      <w:szCs w:val="20"/>
    </w:rPr>
  </w:style>
  <w:style w:type="paragraph" w:customStyle="1" w:styleId="15">
    <w:name w:val="Χωρίς διάστιχο1"/>
    <w:pPr>
      <w:suppressAutoHyphens/>
    </w:pPr>
    <w:rPr>
      <w:rFonts w:ascii="Calibri" w:eastAsia="Arial" w:hAnsi="Calibri" w:cs="Calibri"/>
      <w:kern w:val="1"/>
      <w:sz w:val="22"/>
      <w:szCs w:val="22"/>
      <w:lang w:eastAsia="zh-CN"/>
    </w:rPr>
  </w:style>
  <w:style w:type="paragraph" w:customStyle="1" w:styleId="GRHelvA">
    <w:name w:val="GR Helv Aπλό"/>
    <w:basedOn w:val="a"/>
    <w:pPr>
      <w:spacing w:after="0" w:line="100" w:lineRule="atLeast"/>
      <w:ind w:firstLine="284"/>
    </w:pPr>
    <w:rPr>
      <w:rFonts w:ascii="√Ò·ÏÏ·ÙÔÛÂÈÒ‹200" w:hAnsi="√Ò·ÏÏ·ÙÔÛÂÈÒ‹200" w:cs="√Ò·ÏÏ·ÙÔÛÂÈÒ‹200"/>
      <w:sz w:val="24"/>
      <w:szCs w:val="20"/>
    </w:rPr>
  </w:style>
  <w:style w:type="paragraph" w:customStyle="1" w:styleId="16">
    <w:name w:val="Κείμενο πλαισίου1"/>
    <w:basedOn w:val="a"/>
    <w:pPr>
      <w:spacing w:after="0" w:line="100" w:lineRule="atLeast"/>
    </w:pPr>
    <w:rPr>
      <w:rFonts w:ascii="Tahoma" w:hAnsi="Tahoma" w:cs="Tahoma"/>
      <w:sz w:val="16"/>
      <w:szCs w:val="16"/>
    </w:rPr>
  </w:style>
  <w:style w:type="paragraph" w:customStyle="1" w:styleId="17">
    <w:name w:val="Παράγραφος λίστας1"/>
    <w:basedOn w:val="a"/>
    <w:pPr>
      <w:spacing w:after="0"/>
      <w:ind w:left="720" w:firstLine="0"/>
      <w:jc w:val="left"/>
    </w:pPr>
    <w:rPr>
      <w:rFonts w:eastAsia="Calibri"/>
    </w:rPr>
  </w:style>
  <w:style w:type="paragraph" w:styleId="af0">
    <w:name w:val="footer"/>
    <w:basedOn w:val="a"/>
    <w:pPr>
      <w:suppressLineNumbers/>
      <w:tabs>
        <w:tab w:val="center" w:pos="4153"/>
        <w:tab w:val="right" w:pos="8306"/>
      </w:tabs>
      <w:spacing w:after="0" w:line="100" w:lineRule="atLeast"/>
    </w:pPr>
    <w:rPr>
      <w:sz w:val="16"/>
    </w:rPr>
  </w:style>
  <w:style w:type="paragraph" w:customStyle="1" w:styleId="Web1">
    <w:name w:val="Κανονικό (Web)1"/>
    <w:basedOn w:val="a"/>
    <w:pPr>
      <w:spacing w:before="28" w:after="28" w:line="100" w:lineRule="atLeast"/>
      <w:ind w:firstLine="0"/>
      <w:jc w:val="left"/>
    </w:pPr>
    <w:rPr>
      <w:rFonts w:ascii="Times New Roman" w:hAnsi="Times New Roman" w:cs="Times New Roman"/>
      <w:sz w:val="24"/>
      <w:szCs w:val="24"/>
    </w:rPr>
  </w:style>
  <w:style w:type="paragraph" w:customStyle="1" w:styleId="af1">
    <w:name w:val="Περιεχόμενα πίνακα"/>
    <w:basedOn w:val="a"/>
    <w:pPr>
      <w:suppressLineNumbers/>
    </w:pPr>
  </w:style>
  <w:style w:type="paragraph" w:customStyle="1" w:styleId="af2">
    <w:name w:val="Επικεφαλίδα πίνακα"/>
    <w:basedOn w:val="af1"/>
    <w:pPr>
      <w:jc w:val="center"/>
    </w:pPr>
    <w:rPr>
      <w:b/>
      <w:bCs/>
    </w:rPr>
  </w:style>
  <w:style w:type="paragraph" w:styleId="af3">
    <w:name w:val="footnote text"/>
    <w:basedOn w:val="a"/>
    <w:pPr>
      <w:suppressLineNumbers/>
      <w:pBdr>
        <w:top w:val="none" w:sz="0" w:space="0" w:color="000000"/>
        <w:left w:val="none" w:sz="0" w:space="0" w:color="000000"/>
        <w:bottom w:val="none" w:sz="0" w:space="0" w:color="000000"/>
        <w:right w:val="none" w:sz="0" w:space="0" w:color="000000"/>
      </w:pBdr>
      <w:shd w:val="clear" w:color="auto" w:fill="BFBFBF"/>
      <w:spacing w:after="0"/>
      <w:ind w:left="339" w:hanging="339"/>
    </w:pPr>
    <w:rPr>
      <w:sz w:val="20"/>
      <w:szCs w:val="20"/>
    </w:rPr>
  </w:style>
  <w:style w:type="paragraph" w:customStyle="1" w:styleId="18">
    <w:name w:val="Βασικό1"/>
    <w:pPr>
      <w:widowControl w:val="0"/>
      <w:suppressAutoHyphens/>
    </w:pPr>
    <w:rPr>
      <w:rFonts w:eastAsia="SimSun" w:cs="Mangal"/>
      <w:sz w:val="24"/>
      <w:szCs w:val="24"/>
      <w:lang w:eastAsia="zh-CN" w:bidi="hi-IN"/>
    </w:rPr>
  </w:style>
  <w:style w:type="paragraph" w:customStyle="1" w:styleId="af4">
    <w:name w:val="Παραθέσεις"/>
    <w:basedOn w:val="a"/>
  </w:style>
  <w:style w:type="paragraph" w:styleId="af5">
    <w:name w:val="Title"/>
    <w:basedOn w:val="ab"/>
    <w:next w:val="a0"/>
    <w:qFormat/>
  </w:style>
  <w:style w:type="paragraph" w:styleId="af6">
    <w:name w:val="Subtitle"/>
    <w:basedOn w:val="ab"/>
    <w:next w:val="a0"/>
    <w:qFormat/>
  </w:style>
  <w:style w:type="paragraph" w:customStyle="1" w:styleId="af7">
    <w:name w:val="Προμορφοποιημένο κείμενο"/>
    <w:basedOn w:val="a"/>
  </w:style>
  <w:style w:type="paragraph" w:customStyle="1" w:styleId="af8">
    <w:name w:val="Οριζόντια γραμμή"/>
    <w:basedOn w:val="a"/>
    <w:next w:val="a0"/>
  </w:style>
  <w:style w:type="paragraph" w:customStyle="1" w:styleId="Pagedecouverture">
    <w:name w:val="Page de couverture"/>
    <w:basedOn w:val="a"/>
    <w:next w:val="a"/>
    <w:pPr>
      <w:spacing w:after="0"/>
    </w:pPr>
  </w:style>
  <w:style w:type="paragraph" w:customStyle="1" w:styleId="PartTitle">
    <w:name w:val="PartTitle"/>
    <w:basedOn w:val="a"/>
    <w:next w:val="ChapterTitle"/>
    <w:pPr>
      <w:keepNext/>
      <w:pageBreakBefore/>
      <w:spacing w:before="120" w:after="360"/>
      <w:jc w:val="center"/>
    </w:pPr>
    <w:rPr>
      <w:b/>
      <w:sz w:val="36"/>
    </w:rPr>
  </w:style>
  <w:style w:type="paragraph" w:customStyle="1" w:styleId="ChapterTitle">
    <w:name w:val="ChapterTitle"/>
    <w:basedOn w:val="a"/>
    <w:next w:val="a"/>
    <w:pPr>
      <w:keepNext/>
      <w:spacing w:before="120" w:after="360"/>
      <w:ind w:firstLine="0"/>
      <w:jc w:val="center"/>
    </w:pPr>
    <w:rPr>
      <w:b/>
    </w:rPr>
  </w:style>
  <w:style w:type="paragraph" w:customStyle="1" w:styleId="Titrearticle">
    <w:name w:val="Titre article"/>
    <w:basedOn w:val="a"/>
    <w:next w:val="a"/>
    <w:pPr>
      <w:keepNext/>
      <w:spacing w:before="360" w:after="120"/>
      <w:jc w:val="center"/>
    </w:pPr>
    <w:rPr>
      <w:i/>
    </w:rPr>
  </w:style>
  <w:style w:type="paragraph" w:customStyle="1" w:styleId="Point0">
    <w:name w:val="Point 0"/>
    <w:basedOn w:val="a"/>
    <w:pPr>
      <w:ind w:left="850" w:hanging="850"/>
    </w:pPr>
  </w:style>
  <w:style w:type="paragraph" w:customStyle="1" w:styleId="Tiret0">
    <w:name w:val="Tiret 0"/>
    <w:basedOn w:val="Point0"/>
    <w:pPr>
      <w:numPr>
        <w:numId w:val="4"/>
      </w:numPr>
    </w:pPr>
  </w:style>
  <w:style w:type="paragraph" w:customStyle="1" w:styleId="Point1">
    <w:name w:val="Point 1"/>
    <w:basedOn w:val="a"/>
    <w:pPr>
      <w:ind w:left="1417" w:hanging="567"/>
    </w:pPr>
  </w:style>
  <w:style w:type="paragraph" w:customStyle="1" w:styleId="Tiret1">
    <w:name w:val="Tiret 1"/>
    <w:basedOn w:val="Point1"/>
    <w:pPr>
      <w:numPr>
        <w:numId w:val="5"/>
      </w:numPr>
    </w:pPr>
  </w:style>
  <w:style w:type="paragraph" w:customStyle="1" w:styleId="SectionTitle">
    <w:name w:val="SectionTitle"/>
    <w:basedOn w:val="a"/>
    <w:next w:val="1"/>
    <w:pPr>
      <w:keepNext/>
      <w:spacing w:before="120" w:after="360"/>
      <w:jc w:val="center"/>
    </w:pPr>
    <w:rPr>
      <w:b/>
      <w:smallCaps/>
      <w:sz w:val="28"/>
    </w:rPr>
  </w:style>
  <w:style w:type="paragraph" w:customStyle="1" w:styleId="Text1">
    <w:name w:val="Text 1"/>
    <w:basedOn w:val="a"/>
    <w:pPr>
      <w:ind w:left="850" w:firstLine="0"/>
    </w:pPr>
  </w:style>
  <w:style w:type="paragraph" w:customStyle="1" w:styleId="NumPar1">
    <w:name w:val="NumPar 1"/>
    <w:basedOn w:val="a"/>
    <w:next w:val="Text1"/>
    <w:pPr>
      <w:numPr>
        <w:numId w:val="6"/>
      </w:numPr>
    </w:pPr>
  </w:style>
  <w:style w:type="paragraph" w:customStyle="1" w:styleId="NormalLeft">
    <w:name w:val="Normal Left"/>
    <w:basedOn w:val="a"/>
    <w:pPr>
      <w:jc w:val="left"/>
    </w:pPr>
  </w:style>
  <w:style w:type="paragraph" w:styleId="af9">
    <w:name w:val="endnote text"/>
    <w:basedOn w:val="a"/>
    <w:rPr>
      <w:sz w:val="20"/>
      <w:szCs w:val="20"/>
    </w:rPr>
  </w:style>
  <w:style w:type="character" w:styleId="afa">
    <w:name w:val="annotation reference"/>
    <w:uiPriority w:val="99"/>
    <w:semiHidden/>
    <w:unhideWhenUsed/>
    <w:rsid w:val="006F4C8F"/>
    <w:rPr>
      <w:sz w:val="16"/>
      <w:szCs w:val="16"/>
    </w:rPr>
  </w:style>
  <w:style w:type="paragraph" w:styleId="afb">
    <w:name w:val="annotation text"/>
    <w:basedOn w:val="a"/>
    <w:link w:val="Char4"/>
    <w:uiPriority w:val="99"/>
    <w:semiHidden/>
    <w:unhideWhenUsed/>
    <w:rsid w:val="006F4C8F"/>
    <w:rPr>
      <w:sz w:val="20"/>
      <w:szCs w:val="20"/>
    </w:rPr>
  </w:style>
  <w:style w:type="character" w:customStyle="1" w:styleId="Char4">
    <w:name w:val="Κείμενο σχολίου Char"/>
    <w:link w:val="afb"/>
    <w:uiPriority w:val="99"/>
    <w:semiHidden/>
    <w:rsid w:val="006F4C8F"/>
    <w:rPr>
      <w:rFonts w:ascii="Calibri" w:hAnsi="Calibri" w:cs="Calibri"/>
      <w:kern w:val="1"/>
      <w:lang w:eastAsia="zh-CN"/>
    </w:rPr>
  </w:style>
  <w:style w:type="paragraph" w:styleId="afc">
    <w:name w:val="annotation subject"/>
    <w:basedOn w:val="afb"/>
    <w:next w:val="afb"/>
    <w:link w:val="Char5"/>
    <w:uiPriority w:val="99"/>
    <w:semiHidden/>
    <w:unhideWhenUsed/>
    <w:rsid w:val="006F4C8F"/>
    <w:rPr>
      <w:b/>
      <w:bCs/>
    </w:rPr>
  </w:style>
  <w:style w:type="character" w:customStyle="1" w:styleId="Char5">
    <w:name w:val="Θέμα σχολίου Char"/>
    <w:link w:val="afc"/>
    <w:uiPriority w:val="99"/>
    <w:semiHidden/>
    <w:rsid w:val="006F4C8F"/>
    <w:rPr>
      <w:rFonts w:ascii="Calibri" w:hAnsi="Calibri" w:cs="Calibri"/>
      <w:b/>
      <w:bCs/>
      <w:kern w:val="1"/>
      <w:lang w:eastAsia="zh-CN"/>
    </w:rPr>
  </w:style>
  <w:style w:type="paragraph" w:styleId="afd">
    <w:name w:val="Balloon Text"/>
    <w:basedOn w:val="a"/>
    <w:link w:val="Char10"/>
    <w:uiPriority w:val="99"/>
    <w:semiHidden/>
    <w:unhideWhenUsed/>
    <w:rsid w:val="006F4C8F"/>
    <w:pPr>
      <w:spacing w:after="0" w:line="240" w:lineRule="auto"/>
    </w:pPr>
    <w:rPr>
      <w:rFonts w:ascii="Tahoma" w:hAnsi="Tahoma" w:cs="Tahoma"/>
      <w:sz w:val="16"/>
      <w:szCs w:val="16"/>
    </w:rPr>
  </w:style>
  <w:style w:type="character" w:customStyle="1" w:styleId="Char10">
    <w:name w:val="Κείμενο πλαισίου Char1"/>
    <w:link w:val="afd"/>
    <w:uiPriority w:val="99"/>
    <w:semiHidden/>
    <w:rsid w:val="006F4C8F"/>
    <w:rPr>
      <w:rFonts w:ascii="Tahoma" w:hAnsi="Tahoma" w:cs="Tahoma"/>
      <w:kern w:val="1"/>
      <w:sz w:val="16"/>
      <w:szCs w:val="16"/>
      <w:lang w:eastAsia="zh-CN"/>
    </w:rPr>
  </w:style>
  <w:style w:type="character" w:styleId="afe">
    <w:name w:val="Intense Emphasis"/>
    <w:basedOn w:val="a1"/>
    <w:uiPriority w:val="21"/>
    <w:qFormat/>
    <w:rsid w:val="00407F19"/>
    <w:rPr>
      <w:rFonts w:asciiTheme="minorHAnsi" w:hAnsiTheme="minorHAnsi"/>
      <w:bCs/>
      <w:i/>
      <w:iCs/>
      <w:color w:val="4F81BD" w:themeColor="accent1"/>
      <w:sz w:val="20"/>
      <w:szCs w:val="20"/>
    </w:rPr>
  </w:style>
  <w:style w:type="paragraph" w:styleId="aff">
    <w:name w:val="Revision"/>
    <w:hidden/>
    <w:uiPriority w:val="99"/>
    <w:semiHidden/>
    <w:rsid w:val="001D5127"/>
    <w:rPr>
      <w:rFonts w:ascii="Calibri" w:hAnsi="Calibri" w:cs="Calibri"/>
      <w:kern w:val="1"/>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Έγγραφο" ma:contentTypeID="0x010100ECDDDAFF6CA6494BB9A76D6EF082445F" ma:contentTypeVersion="1" ma:contentTypeDescription="Δημιουργία νέου εγγράφου" ma:contentTypeScope="" ma:versionID="5e56dec688006ef6f8cad6318d6feeb4">
  <xsd:schema xmlns:xsd="http://www.w3.org/2001/XMLSchema" xmlns:p="http://schemas.microsoft.com/office/2006/metadata/properties" xmlns:ns1="http://schemas.microsoft.com/sharepoint/v3" targetNamespace="http://schemas.microsoft.com/office/2006/metadata/properties" ma:root="true" ma:fieldsID="f3586547575644bbe106d7d65d5c843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StartDate" ma:index="8" nillable="true" ma:displayName="Ημερομηνία έναρξης χρονοδιαγράμματος" ma:description="" ma:hidden="true" ma:internalName="PublishingStartDate">
      <xsd:simpleType>
        <xsd:restriction base="dms:Unknown"/>
      </xsd:simpleType>
    </xsd:element>
    <xsd:element name="PublishingExpirationDate" ma:index="9" nillable="true" ma:displayName="Ημερομηνία λήξης χρονοδιαγράμματος"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ma:readOnly="true"/>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2634F2-84FB-4A56-A28D-A982609FC128}">
  <ds:schemaRefs>
    <ds:schemaRef ds:uri="http://schemas.microsoft.com/office/2006/metadata/properties"/>
    <ds:schemaRef ds:uri="http://purl.org/dc/elements/1.1/"/>
    <ds:schemaRef ds:uri="http://schemas.microsoft.com/office/2006/documentManagement/types"/>
    <ds:schemaRef ds:uri="http://purl.org/dc/dcmitype/"/>
    <ds:schemaRef ds:uri="http://schemas.microsoft.com/sharepoint/v3"/>
    <ds:schemaRef ds:uri="http://purl.org/dc/term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1B8C1259-BD09-43DA-BD7C-D8BA0FA03F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644035F3-3B8E-4FE7-A2D3-2F17CA9BEA6D}">
  <ds:schemaRefs>
    <ds:schemaRef ds:uri="http://schemas.microsoft.com/sharepoint/v3/contenttype/forms"/>
  </ds:schemaRefs>
</ds:datastoreItem>
</file>

<file path=customXml/itemProps4.xml><?xml version="1.0" encoding="utf-8"?>
<ds:datastoreItem xmlns:ds="http://schemas.openxmlformats.org/officeDocument/2006/customXml" ds:itemID="{E0BC3103-9C2D-4909-AB1C-BB5361B082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23</Pages>
  <Words>3979</Words>
  <Characters>21491</Characters>
  <Application>Microsoft Office Word</Application>
  <DocSecurity>0</DocSecurity>
  <Lines>179</Lines>
  <Paragraphs>50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25420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Ευανθία  Σαβίδη</dc:creator>
  <cp:lastModifiedBy>techniki02</cp:lastModifiedBy>
  <cp:revision>5</cp:revision>
  <cp:lastPrinted>2020-11-06T11:01:00Z</cp:lastPrinted>
  <dcterms:created xsi:type="dcterms:W3CDTF">2020-10-27T08:31:00Z</dcterms:created>
  <dcterms:modified xsi:type="dcterms:W3CDTF">2020-11-06T11:03:00Z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info-quest</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0x010100ECDDDAFF6CA6494BB9A76D6EF082445F</vt:lpwstr>
  </property>
</Properties>
</file>